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46A870" w14:textId="73AC49C8" w:rsidR="00A34D3C" w:rsidRDefault="00F92C6A" w:rsidP="00F7486F">
      <w:pPr>
        <w:pStyle w:val="a3"/>
        <w:shd w:val="clear" w:color="auto" w:fill="FFFFFF"/>
        <w:autoSpaceDE w:val="0"/>
        <w:autoSpaceDN w:val="0"/>
        <w:adjustRightInd w:val="0"/>
        <w:ind w:left="900"/>
        <w:jc w:val="center"/>
        <w:rPr>
          <w:b/>
          <w:bCs/>
        </w:rPr>
      </w:pPr>
      <w:r>
        <w:rPr>
          <w:b/>
          <w:bCs/>
          <w:noProof/>
        </w:rPr>
        <w:drawing>
          <wp:inline distT="0" distB="0" distL="0" distR="0" wp14:anchorId="31093119" wp14:editId="34852A15">
            <wp:extent cx="8155305" cy="59328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155305" cy="5932805"/>
                    </a:xfrm>
                    <a:prstGeom prst="rect">
                      <a:avLst/>
                    </a:prstGeom>
                    <a:noFill/>
                    <a:ln>
                      <a:noFill/>
                    </a:ln>
                  </pic:spPr>
                </pic:pic>
              </a:graphicData>
            </a:graphic>
          </wp:inline>
        </w:drawing>
      </w:r>
    </w:p>
    <w:p w14:paraId="087B3468" w14:textId="33977BE9" w:rsidR="00A34D3C" w:rsidRPr="00A34D3C" w:rsidRDefault="00A34D3C" w:rsidP="00A34D3C">
      <w:pPr>
        <w:shd w:val="clear" w:color="auto" w:fill="FFFFFF"/>
        <w:ind w:firstLine="708"/>
        <w:jc w:val="center"/>
        <w:rPr>
          <w:rFonts w:eastAsiaTheme="minorEastAsia"/>
          <w:iCs/>
        </w:rPr>
      </w:pPr>
      <w:bookmarkStart w:id="0" w:name="_GoBack"/>
      <w:bookmarkEnd w:id="0"/>
    </w:p>
    <w:p w14:paraId="79962A7B" w14:textId="77777777" w:rsidR="00A34D3C" w:rsidRPr="00A34D3C" w:rsidRDefault="00A34D3C" w:rsidP="00A34D3C">
      <w:pPr>
        <w:shd w:val="clear" w:color="auto" w:fill="FFFFFF"/>
        <w:ind w:firstLine="708"/>
        <w:rPr>
          <w:rFonts w:eastAsiaTheme="minorEastAsia"/>
          <w:iCs/>
        </w:rPr>
      </w:pPr>
    </w:p>
    <w:p w14:paraId="10E8B370" w14:textId="77777777" w:rsidR="00CB4E22" w:rsidRPr="002B7D05" w:rsidRDefault="00CB4E22" w:rsidP="00CB4E22">
      <w:pPr>
        <w:pStyle w:val="a3"/>
        <w:shd w:val="clear" w:color="auto" w:fill="FFFFFF"/>
        <w:autoSpaceDE w:val="0"/>
        <w:autoSpaceDN w:val="0"/>
        <w:adjustRightInd w:val="0"/>
        <w:ind w:left="900"/>
        <w:jc w:val="center"/>
        <w:rPr>
          <w:b/>
          <w:bCs/>
        </w:rPr>
      </w:pPr>
      <w:r w:rsidRPr="002B7D05">
        <w:rPr>
          <w:b/>
          <w:bCs/>
        </w:rPr>
        <w:t>Пояснительная записка</w:t>
      </w:r>
    </w:p>
    <w:p w14:paraId="4A3881D0" w14:textId="77777777" w:rsidR="00CB4E22" w:rsidRPr="00CB4E22" w:rsidRDefault="00CB4E22" w:rsidP="00CB4E22">
      <w:pPr>
        <w:contextualSpacing/>
      </w:pPr>
      <w:r>
        <w:rPr>
          <w:b/>
          <w:sz w:val="28"/>
          <w:szCs w:val="28"/>
        </w:rPr>
        <w:t xml:space="preserve"> </w:t>
      </w:r>
      <w:r>
        <w:t>Адаптированная рабочая программа по литературному чтению составлена на основе следующих нормативных документов:</w:t>
      </w:r>
    </w:p>
    <w:p w14:paraId="74D8F641" w14:textId="77777777" w:rsidR="00CB4E22" w:rsidRDefault="00CB4E22" w:rsidP="00A34D3C">
      <w:pPr>
        <w:contextualSpacing/>
        <w:jc w:val="center"/>
        <w:rPr>
          <w:b/>
          <w:sz w:val="28"/>
          <w:szCs w:val="28"/>
        </w:rPr>
      </w:pPr>
    </w:p>
    <w:p w14:paraId="426C18D2" w14:textId="77777777" w:rsidR="00A34D3C" w:rsidRPr="00A34D3C" w:rsidRDefault="00A34D3C" w:rsidP="00A34D3C">
      <w:pPr>
        <w:numPr>
          <w:ilvl w:val="0"/>
          <w:numId w:val="39"/>
        </w:numPr>
        <w:tabs>
          <w:tab w:val="left" w:pos="720"/>
        </w:tabs>
        <w:spacing w:after="200" w:line="100" w:lineRule="atLeast"/>
        <w:jc w:val="both"/>
      </w:pPr>
      <w:r w:rsidRPr="00A34D3C">
        <w:t>Федерального Закона от 29 декабря 2012 г. №273-ФЗ «Об образовании в Российской Федерации»;</w:t>
      </w:r>
    </w:p>
    <w:p w14:paraId="4800F7D8" w14:textId="77777777" w:rsidR="00A34D3C" w:rsidRPr="00A34D3C" w:rsidRDefault="00A34D3C" w:rsidP="00A34D3C">
      <w:pPr>
        <w:numPr>
          <w:ilvl w:val="0"/>
          <w:numId w:val="39"/>
        </w:numPr>
        <w:tabs>
          <w:tab w:val="clear" w:pos="720"/>
          <w:tab w:val="left" w:pos="709"/>
        </w:tabs>
        <w:spacing w:after="200" w:line="100" w:lineRule="atLeast"/>
        <w:ind w:left="709" w:hanging="283"/>
        <w:jc w:val="both"/>
        <w:rPr>
          <w:color w:val="000000"/>
        </w:rPr>
      </w:pPr>
      <w:r w:rsidRPr="00A34D3C">
        <w:rPr>
          <w:color w:val="000000"/>
        </w:rPr>
        <w:t>Федерального государственного образовательного стандарта основного общего образования (утвержден приказом Минобрнауки России приказом Министерства образования и науки Российской Федерации «</w:t>
      </w:r>
      <w:proofErr w:type="gramStart"/>
      <w:r w:rsidRPr="00A34D3C">
        <w:rPr>
          <w:color w:val="000000"/>
        </w:rPr>
        <w:t>17»  декабря</w:t>
      </w:r>
      <w:proofErr w:type="gramEnd"/>
      <w:r w:rsidRPr="00A34D3C">
        <w:rPr>
          <w:color w:val="000000"/>
        </w:rPr>
        <w:t xml:space="preserve">  2010 г. № 1897);</w:t>
      </w:r>
    </w:p>
    <w:p w14:paraId="68310537" w14:textId="77777777" w:rsidR="00A34D3C" w:rsidRPr="00A34D3C" w:rsidRDefault="00A34D3C" w:rsidP="00A34D3C">
      <w:pPr>
        <w:numPr>
          <w:ilvl w:val="0"/>
          <w:numId w:val="39"/>
        </w:numPr>
        <w:spacing w:before="100" w:beforeAutospacing="1" w:after="100" w:afterAutospacing="1" w:line="276" w:lineRule="auto"/>
        <w:contextualSpacing/>
        <w:outlineLvl w:val="0"/>
        <w:rPr>
          <w:bCs/>
          <w:kern w:val="36"/>
        </w:rPr>
      </w:pPr>
      <w:r w:rsidRPr="00A34D3C">
        <w:rPr>
          <w:bCs/>
          <w:kern w:val="36"/>
        </w:rPr>
        <w:t xml:space="preserve">Приказ Министерства просвещения Российской Федерации от 20.05.2020 г.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w:t>
      </w:r>
    </w:p>
    <w:p w14:paraId="3BA1F076" w14:textId="77777777" w:rsidR="00A34D3C" w:rsidRPr="00A34D3C" w:rsidRDefault="00A34D3C" w:rsidP="00A34D3C">
      <w:pPr>
        <w:numPr>
          <w:ilvl w:val="0"/>
          <w:numId w:val="39"/>
        </w:numPr>
        <w:tabs>
          <w:tab w:val="left" w:pos="720"/>
        </w:tabs>
        <w:spacing w:after="200" w:line="100" w:lineRule="atLeast"/>
        <w:jc w:val="both"/>
        <w:rPr>
          <w:rFonts w:eastAsia="SimSun"/>
          <w:kern w:val="1"/>
          <w:sz w:val="22"/>
          <w:szCs w:val="22"/>
          <w:lang w:eastAsia="ar-SA"/>
        </w:rPr>
      </w:pPr>
      <w:r w:rsidRPr="00A34D3C">
        <w:rPr>
          <w:rFonts w:eastAsia="SimSun"/>
          <w:kern w:val="1"/>
          <w:sz w:val="22"/>
          <w:szCs w:val="22"/>
          <w:lang w:eastAsia="ar-SA"/>
        </w:rPr>
        <w:t>Основной образовательной программы основного общего образования МОУ Березниковской ООШ</w:t>
      </w:r>
    </w:p>
    <w:p w14:paraId="4E92C4C5" w14:textId="77777777" w:rsidR="00A34D3C" w:rsidRPr="00A34D3C" w:rsidRDefault="00A34D3C" w:rsidP="00A34D3C">
      <w:pPr>
        <w:shd w:val="clear" w:color="auto" w:fill="FFFFFF"/>
        <w:spacing w:before="30" w:after="30"/>
        <w:rPr>
          <w:color w:val="000000"/>
        </w:rPr>
      </w:pPr>
      <w:r w:rsidRPr="00A34D3C">
        <w:rPr>
          <w:color w:val="000000"/>
        </w:rPr>
        <w:t xml:space="preserve">  </w:t>
      </w:r>
    </w:p>
    <w:p w14:paraId="6F93949A" w14:textId="77777777" w:rsidR="00F7486F" w:rsidRPr="002B7D05" w:rsidRDefault="00F7486F" w:rsidP="00F7486F">
      <w:pPr>
        <w:pStyle w:val="a3"/>
        <w:shd w:val="clear" w:color="auto" w:fill="FFFFFF"/>
        <w:autoSpaceDE w:val="0"/>
        <w:autoSpaceDN w:val="0"/>
        <w:adjustRightInd w:val="0"/>
        <w:ind w:left="900"/>
        <w:rPr>
          <w:b/>
          <w:bCs/>
        </w:rPr>
      </w:pPr>
    </w:p>
    <w:p w14:paraId="0BB8CC63" w14:textId="77777777" w:rsidR="00F7486F" w:rsidRPr="002B7D05" w:rsidRDefault="00CB4E22" w:rsidP="00F7486F">
      <w:pPr>
        <w:rPr>
          <w:b/>
          <w:u w:val="single"/>
        </w:rPr>
      </w:pPr>
      <w:r>
        <w:rPr>
          <w:iCs/>
        </w:rPr>
        <w:t xml:space="preserve">Данная </w:t>
      </w:r>
      <w:r w:rsidR="00F7486F" w:rsidRPr="002B7D05">
        <w:rPr>
          <w:iCs/>
        </w:rPr>
        <w:t>программа</w:t>
      </w:r>
      <w:r w:rsidR="00F7486F" w:rsidRPr="00525F77">
        <w:rPr>
          <w:iCs/>
        </w:rPr>
        <w:t xml:space="preserve"> </w:t>
      </w:r>
      <w:r w:rsidR="00F7486F">
        <w:rPr>
          <w:iCs/>
        </w:rPr>
        <w:t xml:space="preserve"> </w:t>
      </w:r>
      <w:r w:rsidR="00F7486F" w:rsidRPr="002B7D05">
        <w:rPr>
          <w:iCs/>
        </w:rPr>
        <w:t xml:space="preserve"> </w:t>
      </w:r>
      <w:r w:rsidR="00F7486F">
        <w:rPr>
          <w:iCs/>
        </w:rPr>
        <w:t xml:space="preserve"> </w:t>
      </w:r>
      <w:r w:rsidR="00F7486F" w:rsidRPr="002B7D05">
        <w:rPr>
          <w:color w:val="000000"/>
        </w:rPr>
        <w:t xml:space="preserve">разработана </w:t>
      </w:r>
      <w:r w:rsidR="00F7486F" w:rsidRPr="002B7D05">
        <w:t xml:space="preserve">на основе рабочей программы </w:t>
      </w:r>
      <w:proofErr w:type="gramStart"/>
      <w:r w:rsidR="00F7486F" w:rsidRPr="002B7D05">
        <w:t xml:space="preserve">авторов  </w:t>
      </w:r>
      <w:proofErr w:type="spellStart"/>
      <w:r w:rsidR="00F7486F" w:rsidRPr="002B7D05">
        <w:t>Л.Ф.Климановой</w:t>
      </w:r>
      <w:proofErr w:type="spellEnd"/>
      <w:proofErr w:type="gramEnd"/>
      <w:r w:rsidR="00F7486F" w:rsidRPr="002B7D05">
        <w:t xml:space="preserve">, </w:t>
      </w:r>
      <w:proofErr w:type="spellStart"/>
      <w:r w:rsidR="00F7486F" w:rsidRPr="002B7D05">
        <w:t>М.В.Бойкиной</w:t>
      </w:r>
      <w:proofErr w:type="spellEnd"/>
      <w:r w:rsidR="00F7486F" w:rsidRPr="002B7D05">
        <w:t>, учебно-методического комплекта по литературному чтению</w:t>
      </w:r>
      <w:r w:rsidR="00F7486F">
        <w:t>,  предназначена  для обучающихся</w:t>
      </w:r>
      <w:r w:rsidR="00F7486F" w:rsidRPr="00F7486F">
        <w:t xml:space="preserve"> </w:t>
      </w:r>
      <w:r w:rsidR="00F7486F" w:rsidRPr="003D7959">
        <w:t>с задержкой псих</w:t>
      </w:r>
      <w:r w:rsidR="00F7486F">
        <w:t>ического развития (вариант 7.2)</w:t>
      </w:r>
    </w:p>
    <w:p w14:paraId="4B85AFEE" w14:textId="77777777" w:rsidR="00F7486F" w:rsidRPr="00F7486F" w:rsidRDefault="00F7486F" w:rsidP="00F7486F">
      <w:pPr>
        <w:shd w:val="clear" w:color="auto" w:fill="FFFFFF"/>
        <w:spacing w:line="294" w:lineRule="atLeast"/>
        <w:rPr>
          <w:rFonts w:ascii="Arial" w:hAnsi="Arial" w:cs="Arial"/>
          <w:color w:val="000000"/>
          <w:sz w:val="21"/>
          <w:szCs w:val="21"/>
        </w:rPr>
      </w:pPr>
      <w:r>
        <w:t xml:space="preserve"> </w:t>
      </w:r>
      <w:r w:rsidRPr="00F7486F">
        <w:rPr>
          <w:b/>
          <w:bCs/>
          <w:color w:val="000000"/>
        </w:rPr>
        <w:t>Цели и задачи курса:</w:t>
      </w:r>
    </w:p>
    <w:p w14:paraId="62BB1F9D" w14:textId="77777777" w:rsidR="00F7486F" w:rsidRPr="00F7486F" w:rsidRDefault="00F7486F" w:rsidP="00F7486F">
      <w:pPr>
        <w:shd w:val="clear" w:color="auto" w:fill="FFFFFF"/>
        <w:spacing w:line="294" w:lineRule="atLeast"/>
        <w:rPr>
          <w:rFonts w:ascii="Arial" w:hAnsi="Arial" w:cs="Arial"/>
          <w:color w:val="000000"/>
          <w:sz w:val="21"/>
          <w:szCs w:val="21"/>
        </w:rPr>
      </w:pPr>
      <w:r w:rsidRPr="00F7486F">
        <w:rPr>
          <w:color w:val="000000"/>
        </w:rPr>
        <w:t>В обучении литературному чтению детей с ЗПР, решаются задачи, поставленные перед общеобразовательной школой, а также - коррекционные (специфические) задачи, соответствующие требованиям АООП.</w:t>
      </w:r>
    </w:p>
    <w:p w14:paraId="3FB8C84A" w14:textId="77777777" w:rsidR="00F7486F" w:rsidRPr="00F7486F" w:rsidRDefault="00F7486F" w:rsidP="00F7486F">
      <w:pPr>
        <w:shd w:val="clear" w:color="auto" w:fill="FFFFFF"/>
        <w:spacing w:line="294" w:lineRule="atLeast"/>
        <w:jc w:val="center"/>
        <w:rPr>
          <w:rFonts w:ascii="Arial" w:hAnsi="Arial" w:cs="Arial"/>
          <w:color w:val="000000"/>
          <w:sz w:val="21"/>
          <w:szCs w:val="21"/>
        </w:rPr>
      </w:pPr>
    </w:p>
    <w:p w14:paraId="2EE89B32" w14:textId="77777777" w:rsidR="00F7486F" w:rsidRPr="00F7486F" w:rsidRDefault="00F7486F" w:rsidP="00F7486F">
      <w:pPr>
        <w:shd w:val="clear" w:color="auto" w:fill="FFFFFF"/>
        <w:spacing w:line="294" w:lineRule="atLeast"/>
        <w:rPr>
          <w:rFonts w:ascii="Arial" w:hAnsi="Arial" w:cs="Arial"/>
          <w:color w:val="000000"/>
          <w:sz w:val="21"/>
          <w:szCs w:val="21"/>
        </w:rPr>
      </w:pPr>
    </w:p>
    <w:p w14:paraId="2C969E9D" w14:textId="77777777" w:rsidR="00F7486F" w:rsidRPr="00F7486F" w:rsidRDefault="00F7486F" w:rsidP="00F7486F">
      <w:pPr>
        <w:shd w:val="clear" w:color="auto" w:fill="FFFFFF"/>
        <w:spacing w:line="294" w:lineRule="atLeast"/>
        <w:rPr>
          <w:rFonts w:ascii="Arial" w:hAnsi="Arial" w:cs="Arial"/>
          <w:color w:val="000000"/>
          <w:sz w:val="21"/>
          <w:szCs w:val="21"/>
        </w:rPr>
      </w:pPr>
      <w:r w:rsidRPr="00F7486F">
        <w:rPr>
          <w:color w:val="000000"/>
        </w:rPr>
        <w:t>Изучение литературы в образовательных учреждениях с русским языком обучения направлено на достижение следующих </w:t>
      </w:r>
      <w:r w:rsidRPr="00F7486F">
        <w:rPr>
          <w:b/>
          <w:bCs/>
          <w:color w:val="000000"/>
        </w:rPr>
        <w:t>целей:</w:t>
      </w:r>
    </w:p>
    <w:p w14:paraId="294FB185" w14:textId="77777777" w:rsidR="00F7486F" w:rsidRPr="00F7486F" w:rsidRDefault="00F7486F" w:rsidP="00F7486F">
      <w:pPr>
        <w:widowControl w:val="0"/>
        <w:numPr>
          <w:ilvl w:val="0"/>
          <w:numId w:val="1"/>
        </w:numPr>
        <w:shd w:val="clear" w:color="auto" w:fill="FFFFFF"/>
        <w:suppressAutoHyphens/>
        <w:spacing w:line="294" w:lineRule="atLeast"/>
        <w:rPr>
          <w:rFonts w:ascii="Arial" w:hAnsi="Arial" w:cs="Arial"/>
          <w:color w:val="000000"/>
          <w:sz w:val="21"/>
          <w:szCs w:val="21"/>
        </w:rPr>
      </w:pPr>
      <w:r w:rsidRPr="00F7486F">
        <w:rPr>
          <w:i/>
          <w:iCs/>
          <w:color w:val="000000"/>
        </w:rPr>
        <w:t>развитие</w:t>
      </w:r>
      <w:r w:rsidRPr="00F7486F">
        <w:rPr>
          <w:b/>
          <w:bCs/>
          <w:color w:val="000000"/>
        </w:rPr>
        <w:t> </w:t>
      </w:r>
      <w:r w:rsidRPr="00F7486F">
        <w:rPr>
          <w:color w:val="000000"/>
        </w:rPr>
        <w:t>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и умения понимать художественное произведение; овладение первоначальными навыками работы с учебными и научно-познавательными текстами;</w:t>
      </w:r>
    </w:p>
    <w:p w14:paraId="715A15E7" w14:textId="77777777" w:rsidR="00F7486F" w:rsidRPr="00F7486F" w:rsidRDefault="00F7486F" w:rsidP="00F7486F">
      <w:pPr>
        <w:widowControl w:val="0"/>
        <w:numPr>
          <w:ilvl w:val="0"/>
          <w:numId w:val="1"/>
        </w:numPr>
        <w:shd w:val="clear" w:color="auto" w:fill="FFFFFF"/>
        <w:suppressAutoHyphens/>
        <w:spacing w:line="294" w:lineRule="atLeast"/>
        <w:rPr>
          <w:rFonts w:ascii="Arial" w:hAnsi="Arial" w:cs="Arial"/>
          <w:color w:val="000000"/>
          <w:sz w:val="21"/>
          <w:szCs w:val="21"/>
        </w:rPr>
      </w:pPr>
      <w:r w:rsidRPr="00F7486F">
        <w:rPr>
          <w:i/>
          <w:iCs/>
          <w:color w:val="000000"/>
        </w:rPr>
        <w:t>овладение</w:t>
      </w:r>
      <w:r w:rsidRPr="00F7486F">
        <w:rPr>
          <w:b/>
          <w:bCs/>
          <w:color w:val="000000"/>
        </w:rPr>
        <w:t> </w:t>
      </w:r>
      <w:r w:rsidRPr="00F7486F">
        <w:rPr>
          <w:color w:val="000000"/>
        </w:rPr>
        <w:t>осознанным, правильным, беглым и выразительным чтением как базовым навыком в системе образования младших школьников; формирование читательского кругозора и приобретение опыта в выборе книг и самостоятельной читательской деятельности; совершенствование всех видов речевой деятельности; приобретение умения работать с разными видами информации;</w:t>
      </w:r>
    </w:p>
    <w:p w14:paraId="28072FE9" w14:textId="77777777" w:rsidR="00F7486F" w:rsidRPr="00F7486F" w:rsidRDefault="00F7486F" w:rsidP="00F7486F">
      <w:pPr>
        <w:widowControl w:val="0"/>
        <w:numPr>
          <w:ilvl w:val="0"/>
          <w:numId w:val="1"/>
        </w:numPr>
        <w:shd w:val="clear" w:color="auto" w:fill="FFFFFF"/>
        <w:suppressAutoHyphens/>
        <w:spacing w:line="294" w:lineRule="atLeast"/>
        <w:rPr>
          <w:rFonts w:ascii="Arial" w:hAnsi="Arial" w:cs="Arial"/>
          <w:color w:val="000000"/>
          <w:sz w:val="21"/>
          <w:szCs w:val="21"/>
        </w:rPr>
      </w:pPr>
      <w:r w:rsidRPr="00F7486F">
        <w:rPr>
          <w:i/>
          <w:iCs/>
          <w:color w:val="000000"/>
        </w:rPr>
        <w:lastRenderedPageBreak/>
        <w:t>воспитание</w:t>
      </w:r>
      <w:r w:rsidRPr="00F7486F">
        <w:rPr>
          <w:b/>
          <w:bCs/>
          <w:color w:val="000000"/>
        </w:rPr>
        <w:t> </w:t>
      </w:r>
      <w:r w:rsidRPr="00F7486F">
        <w:rPr>
          <w:color w:val="000000"/>
        </w:rPr>
        <w:t>интереса к чтению и книге, потребности в общении с миром художественной литературы; обогащение нравственного опыта младших школьников, формирование представлений о добре и зле, дружбе, справедливости и честности; развитие нравственных чувств, уважения к культуре народов многонациональной России и других стран.</w:t>
      </w:r>
    </w:p>
    <w:p w14:paraId="36C5D430" w14:textId="77777777" w:rsidR="00F7486F" w:rsidRPr="00F7486F" w:rsidRDefault="00F7486F" w:rsidP="00F7486F">
      <w:pPr>
        <w:shd w:val="clear" w:color="auto" w:fill="FFFFFF"/>
        <w:spacing w:line="294" w:lineRule="atLeast"/>
        <w:rPr>
          <w:rFonts w:ascii="Arial" w:hAnsi="Arial" w:cs="Arial"/>
          <w:color w:val="000000"/>
          <w:sz w:val="21"/>
          <w:szCs w:val="21"/>
        </w:rPr>
      </w:pPr>
      <w:r w:rsidRPr="00F7486F">
        <w:rPr>
          <w:color w:val="000000"/>
        </w:rPr>
        <w:t>Приоритетной целью обучения литературному чтению в начальной школе является формирование читательской компетентности младшего школьника, осознание себя как грамотного читателя, способного к творческой деятельности. Читательская компетентность определяется владением техникой чтения, приемами понимания прочитанного и прослушанного произведения, знанием книг и умением самостоятельно их выбирать, сформированностью духовной потребности в книге как средстве познания мира и самопознания.</w:t>
      </w:r>
    </w:p>
    <w:p w14:paraId="5E6A0768" w14:textId="77777777" w:rsidR="00F7486F" w:rsidRPr="00F7486F" w:rsidRDefault="00F7486F" w:rsidP="00F7486F">
      <w:pPr>
        <w:shd w:val="clear" w:color="auto" w:fill="FFFFFF"/>
        <w:spacing w:line="294" w:lineRule="atLeast"/>
        <w:rPr>
          <w:rFonts w:ascii="Arial" w:hAnsi="Arial" w:cs="Arial"/>
          <w:color w:val="000000"/>
          <w:sz w:val="21"/>
          <w:szCs w:val="21"/>
        </w:rPr>
      </w:pPr>
      <w:r w:rsidRPr="00F7486F">
        <w:rPr>
          <w:b/>
          <w:bCs/>
          <w:color w:val="000000"/>
        </w:rPr>
        <w:t>Задачи</w:t>
      </w:r>
      <w:r w:rsidRPr="00F7486F">
        <w:rPr>
          <w:b/>
          <w:bCs/>
          <w:color w:val="444444"/>
        </w:rPr>
        <w:t>:</w:t>
      </w:r>
    </w:p>
    <w:p w14:paraId="24AB160C" w14:textId="77777777" w:rsidR="00F7486F" w:rsidRPr="00F7486F" w:rsidRDefault="00F7486F" w:rsidP="00F7486F">
      <w:pPr>
        <w:widowControl w:val="0"/>
        <w:numPr>
          <w:ilvl w:val="0"/>
          <w:numId w:val="2"/>
        </w:numPr>
        <w:shd w:val="clear" w:color="auto" w:fill="FFFFFF"/>
        <w:suppressAutoHyphens/>
        <w:spacing w:line="294" w:lineRule="atLeast"/>
        <w:rPr>
          <w:rFonts w:ascii="Arial" w:hAnsi="Arial" w:cs="Arial"/>
          <w:color w:val="000000"/>
          <w:sz w:val="21"/>
          <w:szCs w:val="21"/>
        </w:rPr>
      </w:pPr>
      <w:r w:rsidRPr="00F7486F">
        <w:rPr>
          <w:color w:val="000000"/>
        </w:rPr>
        <w:t>формирование навыка чтения вслух и про себя, интереса и потребности чтения;</w:t>
      </w:r>
    </w:p>
    <w:p w14:paraId="52798819" w14:textId="77777777" w:rsidR="00F7486F" w:rsidRPr="00F7486F" w:rsidRDefault="00F7486F" w:rsidP="00F7486F">
      <w:pPr>
        <w:widowControl w:val="0"/>
        <w:numPr>
          <w:ilvl w:val="0"/>
          <w:numId w:val="2"/>
        </w:numPr>
        <w:shd w:val="clear" w:color="auto" w:fill="FFFFFF"/>
        <w:suppressAutoHyphens/>
        <w:spacing w:line="294" w:lineRule="atLeast"/>
        <w:rPr>
          <w:rFonts w:ascii="Arial" w:hAnsi="Arial" w:cs="Arial"/>
          <w:color w:val="000000"/>
          <w:sz w:val="21"/>
          <w:szCs w:val="21"/>
        </w:rPr>
      </w:pPr>
      <w:r w:rsidRPr="00F7486F">
        <w:rPr>
          <w:color w:val="000000"/>
        </w:rPr>
        <w:t>формирование читательского кругозора и приобретение опыта самостоятельной читательской деятельности, умения пользоваться справочным аппаратом учебника, словарями, справочниками, энциклопедиями;</w:t>
      </w:r>
    </w:p>
    <w:p w14:paraId="1B671AB3" w14:textId="77777777" w:rsidR="00F7486F" w:rsidRPr="00F7486F" w:rsidRDefault="00F7486F" w:rsidP="00F7486F">
      <w:pPr>
        <w:widowControl w:val="0"/>
        <w:numPr>
          <w:ilvl w:val="0"/>
          <w:numId w:val="2"/>
        </w:numPr>
        <w:shd w:val="clear" w:color="auto" w:fill="FFFFFF"/>
        <w:suppressAutoHyphens/>
        <w:spacing w:line="294" w:lineRule="atLeast"/>
        <w:rPr>
          <w:rFonts w:ascii="Arial" w:hAnsi="Arial" w:cs="Arial"/>
          <w:color w:val="000000"/>
          <w:sz w:val="21"/>
          <w:szCs w:val="21"/>
        </w:rPr>
      </w:pPr>
      <w:r w:rsidRPr="00F7486F">
        <w:rPr>
          <w:color w:val="000000"/>
        </w:rPr>
        <w:t>развитие устной и письменной речи, умения участвовать в диалоге, строить монологические высказывания, сопоставлять и описывать различные объекты и процессы;</w:t>
      </w:r>
    </w:p>
    <w:p w14:paraId="5D7802EB" w14:textId="77777777" w:rsidR="00F7486F" w:rsidRPr="00F7486F" w:rsidRDefault="00F7486F" w:rsidP="00F7486F">
      <w:pPr>
        <w:widowControl w:val="0"/>
        <w:numPr>
          <w:ilvl w:val="0"/>
          <w:numId w:val="2"/>
        </w:numPr>
        <w:shd w:val="clear" w:color="auto" w:fill="FFFFFF"/>
        <w:suppressAutoHyphens/>
        <w:spacing w:line="294" w:lineRule="atLeast"/>
        <w:rPr>
          <w:rFonts w:ascii="Arial" w:hAnsi="Arial" w:cs="Arial"/>
          <w:color w:val="000000"/>
          <w:sz w:val="21"/>
          <w:szCs w:val="21"/>
        </w:rPr>
      </w:pPr>
      <w:r w:rsidRPr="00F7486F">
        <w:rPr>
          <w:color w:val="000000"/>
        </w:rPr>
        <w:t>формирование коммуникативной инициативы, готовности к сотрудничеству;</w:t>
      </w:r>
    </w:p>
    <w:p w14:paraId="6014CC8F" w14:textId="77777777" w:rsidR="00F7486F" w:rsidRPr="00F7486F" w:rsidRDefault="00F7486F" w:rsidP="00F7486F">
      <w:pPr>
        <w:widowControl w:val="0"/>
        <w:numPr>
          <w:ilvl w:val="0"/>
          <w:numId w:val="2"/>
        </w:numPr>
        <w:shd w:val="clear" w:color="auto" w:fill="FFFFFF"/>
        <w:suppressAutoHyphens/>
        <w:spacing w:line="294" w:lineRule="atLeast"/>
        <w:rPr>
          <w:rFonts w:ascii="Arial" w:hAnsi="Arial" w:cs="Arial"/>
          <w:color w:val="000000"/>
          <w:sz w:val="21"/>
          <w:szCs w:val="21"/>
        </w:rPr>
      </w:pPr>
      <w:r w:rsidRPr="00F7486F">
        <w:rPr>
          <w:color w:val="000000"/>
        </w:rPr>
        <w:t>формирование эстетического чувства, художественного вкуса, умения анализировать средства выразительности, находить сходство и различие разных жанров, сравнивать искусство слова с другими видами искусства;</w:t>
      </w:r>
    </w:p>
    <w:p w14:paraId="18F865F7" w14:textId="77777777" w:rsidR="00F7486F" w:rsidRPr="00F7486F" w:rsidRDefault="00F7486F" w:rsidP="00F7486F">
      <w:pPr>
        <w:widowControl w:val="0"/>
        <w:numPr>
          <w:ilvl w:val="0"/>
          <w:numId w:val="2"/>
        </w:numPr>
        <w:shd w:val="clear" w:color="auto" w:fill="FFFFFF"/>
        <w:suppressAutoHyphens/>
        <w:spacing w:line="294" w:lineRule="atLeast"/>
        <w:rPr>
          <w:rFonts w:ascii="Arial" w:hAnsi="Arial" w:cs="Arial"/>
          <w:color w:val="000000"/>
          <w:sz w:val="21"/>
          <w:szCs w:val="21"/>
        </w:rPr>
      </w:pPr>
      <w:r w:rsidRPr="00F7486F">
        <w:rPr>
          <w:color w:val="000000"/>
        </w:rPr>
        <w:t>развитие воображения, творческих способностей;</w:t>
      </w:r>
    </w:p>
    <w:p w14:paraId="0C6C6A4F" w14:textId="77777777" w:rsidR="00F7486F" w:rsidRPr="00F7486F" w:rsidRDefault="00F7486F" w:rsidP="00F7486F">
      <w:pPr>
        <w:widowControl w:val="0"/>
        <w:numPr>
          <w:ilvl w:val="0"/>
          <w:numId w:val="2"/>
        </w:numPr>
        <w:shd w:val="clear" w:color="auto" w:fill="FFFFFF"/>
        <w:suppressAutoHyphens/>
        <w:spacing w:line="294" w:lineRule="atLeast"/>
        <w:rPr>
          <w:rFonts w:ascii="Arial" w:hAnsi="Arial" w:cs="Arial"/>
          <w:color w:val="000000"/>
          <w:sz w:val="21"/>
          <w:szCs w:val="21"/>
        </w:rPr>
      </w:pPr>
      <w:r w:rsidRPr="00F7486F">
        <w:rPr>
          <w:color w:val="000000"/>
        </w:rPr>
        <w:t>формирование нравственного сознания и чувства, способности оценивать свои мысли, переживания, знания и поступки;</w:t>
      </w:r>
    </w:p>
    <w:p w14:paraId="3637074E" w14:textId="77777777" w:rsidR="00F7486F" w:rsidRPr="00F7486F" w:rsidRDefault="00F7486F" w:rsidP="00F7486F">
      <w:pPr>
        <w:widowControl w:val="0"/>
        <w:numPr>
          <w:ilvl w:val="0"/>
          <w:numId w:val="2"/>
        </w:numPr>
        <w:shd w:val="clear" w:color="auto" w:fill="FFFFFF"/>
        <w:suppressAutoHyphens/>
        <w:spacing w:line="294" w:lineRule="atLeast"/>
        <w:rPr>
          <w:rFonts w:ascii="Arial" w:hAnsi="Arial" w:cs="Arial"/>
          <w:color w:val="000000"/>
          <w:sz w:val="21"/>
          <w:szCs w:val="21"/>
        </w:rPr>
      </w:pPr>
      <w:r w:rsidRPr="00F7486F">
        <w:rPr>
          <w:color w:val="000000"/>
        </w:rPr>
        <w:t>обогащение представлений об окружающем мире.</w:t>
      </w:r>
    </w:p>
    <w:p w14:paraId="7820146C" w14:textId="77777777" w:rsidR="00F7486F" w:rsidRPr="00F7486F" w:rsidRDefault="00F7486F" w:rsidP="00F7486F">
      <w:pPr>
        <w:shd w:val="clear" w:color="auto" w:fill="FFFFFF"/>
        <w:spacing w:line="294" w:lineRule="atLeast"/>
        <w:rPr>
          <w:rFonts w:ascii="Arial" w:hAnsi="Arial" w:cs="Arial"/>
          <w:color w:val="000000"/>
          <w:sz w:val="21"/>
          <w:szCs w:val="21"/>
        </w:rPr>
      </w:pPr>
    </w:p>
    <w:p w14:paraId="01BC7251" w14:textId="77777777" w:rsidR="00F7486F" w:rsidRPr="00F7486F" w:rsidRDefault="00F7486F" w:rsidP="00F7486F">
      <w:pPr>
        <w:shd w:val="clear" w:color="auto" w:fill="FFFFFF"/>
        <w:spacing w:line="294" w:lineRule="atLeast"/>
        <w:rPr>
          <w:rFonts w:ascii="Arial" w:hAnsi="Arial" w:cs="Arial"/>
          <w:color w:val="000000"/>
          <w:sz w:val="21"/>
          <w:szCs w:val="21"/>
        </w:rPr>
      </w:pPr>
      <w:r w:rsidRPr="00F7486F">
        <w:rPr>
          <w:b/>
          <w:bCs/>
          <w:color w:val="000000"/>
        </w:rPr>
        <w:t>КОРРЕКЦИОННЫЙ РАЗДЕЛ</w:t>
      </w:r>
    </w:p>
    <w:p w14:paraId="357A434D" w14:textId="77777777" w:rsidR="00F7486F" w:rsidRPr="00F7486F" w:rsidRDefault="00F7486F" w:rsidP="00F7486F">
      <w:pPr>
        <w:shd w:val="clear" w:color="auto" w:fill="FFFFFF"/>
        <w:spacing w:line="294" w:lineRule="atLeast"/>
        <w:rPr>
          <w:rFonts w:ascii="Arial" w:hAnsi="Arial" w:cs="Arial"/>
          <w:color w:val="000000"/>
          <w:sz w:val="21"/>
          <w:szCs w:val="21"/>
        </w:rPr>
      </w:pPr>
    </w:p>
    <w:p w14:paraId="2E74AB75" w14:textId="77777777" w:rsidR="00F7486F" w:rsidRPr="00F7486F" w:rsidRDefault="00F7486F" w:rsidP="00F7486F">
      <w:pPr>
        <w:shd w:val="clear" w:color="auto" w:fill="FFFFFF"/>
        <w:spacing w:line="294" w:lineRule="atLeast"/>
        <w:rPr>
          <w:rFonts w:ascii="Arial" w:hAnsi="Arial" w:cs="Arial"/>
          <w:color w:val="000000"/>
          <w:sz w:val="21"/>
          <w:szCs w:val="21"/>
        </w:rPr>
      </w:pPr>
      <w:r w:rsidRPr="00F7486F">
        <w:rPr>
          <w:color w:val="000000"/>
        </w:rPr>
        <w:t>Изучение данного курса детьми с ЗПР направлено на достижение следующих </w:t>
      </w:r>
      <w:r w:rsidRPr="00F7486F">
        <w:rPr>
          <w:b/>
          <w:bCs/>
          <w:i/>
          <w:iCs/>
          <w:color w:val="000000"/>
        </w:rPr>
        <w:t>коррекционных целей:</w:t>
      </w:r>
    </w:p>
    <w:p w14:paraId="4CE260C0" w14:textId="77777777" w:rsidR="00F7486F" w:rsidRPr="00F7486F" w:rsidRDefault="00F7486F" w:rsidP="00F7486F">
      <w:pPr>
        <w:widowControl w:val="0"/>
        <w:numPr>
          <w:ilvl w:val="0"/>
          <w:numId w:val="3"/>
        </w:numPr>
        <w:shd w:val="clear" w:color="auto" w:fill="FFFFFF"/>
        <w:suppressAutoHyphens/>
        <w:spacing w:line="294" w:lineRule="atLeast"/>
        <w:rPr>
          <w:rFonts w:ascii="Arial" w:hAnsi="Arial" w:cs="Arial"/>
          <w:color w:val="000000"/>
          <w:sz w:val="21"/>
          <w:szCs w:val="21"/>
        </w:rPr>
      </w:pPr>
      <w:r w:rsidRPr="00F7486F">
        <w:rPr>
          <w:i/>
          <w:iCs/>
          <w:color w:val="000000"/>
        </w:rPr>
        <w:t>расширение кругозора школьников; повышение их адаптивных возможностей благодаря улучшению социальной ориентировки;</w:t>
      </w:r>
    </w:p>
    <w:p w14:paraId="23A676E6" w14:textId="77777777" w:rsidR="00F7486F" w:rsidRPr="00F7486F" w:rsidRDefault="00F7486F" w:rsidP="00F7486F">
      <w:pPr>
        <w:widowControl w:val="0"/>
        <w:numPr>
          <w:ilvl w:val="0"/>
          <w:numId w:val="3"/>
        </w:numPr>
        <w:shd w:val="clear" w:color="auto" w:fill="FFFFFF"/>
        <w:suppressAutoHyphens/>
        <w:spacing w:line="294" w:lineRule="atLeast"/>
        <w:rPr>
          <w:rFonts w:ascii="Arial" w:hAnsi="Arial" w:cs="Arial"/>
          <w:color w:val="000000"/>
          <w:sz w:val="21"/>
          <w:szCs w:val="21"/>
        </w:rPr>
      </w:pPr>
      <w:r w:rsidRPr="00F7486F">
        <w:rPr>
          <w:i/>
          <w:iCs/>
          <w:color w:val="000000"/>
        </w:rPr>
        <w:t>обогащение жизненного опыта детей путем организации непосредственных наблюдений в природе и обществе, в процессе предметно-практической и продуктивной деятельности;</w:t>
      </w:r>
    </w:p>
    <w:p w14:paraId="442C2487" w14:textId="77777777" w:rsidR="00F7486F" w:rsidRPr="00F7486F" w:rsidRDefault="00F7486F" w:rsidP="00F7486F">
      <w:pPr>
        <w:widowControl w:val="0"/>
        <w:numPr>
          <w:ilvl w:val="0"/>
          <w:numId w:val="3"/>
        </w:numPr>
        <w:shd w:val="clear" w:color="auto" w:fill="FFFFFF"/>
        <w:suppressAutoHyphens/>
        <w:spacing w:line="294" w:lineRule="atLeast"/>
        <w:rPr>
          <w:rFonts w:ascii="Arial" w:hAnsi="Arial" w:cs="Arial"/>
          <w:color w:val="000000"/>
          <w:sz w:val="21"/>
          <w:szCs w:val="21"/>
        </w:rPr>
      </w:pPr>
      <w:r w:rsidRPr="00F7486F">
        <w:rPr>
          <w:i/>
          <w:iCs/>
          <w:color w:val="000000"/>
        </w:rPr>
        <w:t>систематизация знаний и представлений, способствующая повышению интеллектуальной активности учащихся и лучшему усвоению учебного материала по другим учебным дисциплинам;</w:t>
      </w:r>
    </w:p>
    <w:p w14:paraId="6C823A1D" w14:textId="77777777" w:rsidR="00F7486F" w:rsidRPr="00F7486F" w:rsidRDefault="00F7486F" w:rsidP="00F7486F">
      <w:pPr>
        <w:widowControl w:val="0"/>
        <w:numPr>
          <w:ilvl w:val="0"/>
          <w:numId w:val="3"/>
        </w:numPr>
        <w:shd w:val="clear" w:color="auto" w:fill="FFFFFF"/>
        <w:suppressAutoHyphens/>
        <w:spacing w:line="294" w:lineRule="atLeast"/>
        <w:rPr>
          <w:rFonts w:ascii="Arial" w:hAnsi="Arial" w:cs="Arial"/>
          <w:color w:val="000000"/>
          <w:sz w:val="21"/>
          <w:szCs w:val="21"/>
        </w:rPr>
      </w:pPr>
      <w:r w:rsidRPr="00F7486F">
        <w:rPr>
          <w:i/>
          <w:iCs/>
          <w:color w:val="000000"/>
        </w:rPr>
        <w:t>уточнение, расширение и активизация лексического запаса, развитие устной монологической речи;</w:t>
      </w:r>
    </w:p>
    <w:p w14:paraId="5AFC5A07" w14:textId="77777777" w:rsidR="00F7486F" w:rsidRPr="00F7486F" w:rsidRDefault="00F7486F" w:rsidP="00F7486F">
      <w:pPr>
        <w:widowControl w:val="0"/>
        <w:numPr>
          <w:ilvl w:val="0"/>
          <w:numId w:val="3"/>
        </w:numPr>
        <w:shd w:val="clear" w:color="auto" w:fill="FFFFFF"/>
        <w:suppressAutoHyphens/>
        <w:spacing w:line="294" w:lineRule="atLeast"/>
        <w:rPr>
          <w:rFonts w:ascii="Arial" w:hAnsi="Arial" w:cs="Arial"/>
          <w:color w:val="000000"/>
          <w:sz w:val="21"/>
          <w:szCs w:val="21"/>
        </w:rPr>
      </w:pPr>
      <w:r w:rsidRPr="00F7486F">
        <w:rPr>
          <w:i/>
          <w:iCs/>
          <w:color w:val="000000"/>
        </w:rPr>
        <w:t>улучшение зрительного восприятия, зрительной и словесной памяти, активизация познавательной деятельности;</w:t>
      </w:r>
    </w:p>
    <w:p w14:paraId="1E16A32D" w14:textId="77777777" w:rsidR="00F7486F" w:rsidRPr="00F7486F" w:rsidRDefault="00F7486F" w:rsidP="00F7486F">
      <w:pPr>
        <w:widowControl w:val="0"/>
        <w:numPr>
          <w:ilvl w:val="0"/>
          <w:numId w:val="3"/>
        </w:numPr>
        <w:shd w:val="clear" w:color="auto" w:fill="FFFFFF"/>
        <w:suppressAutoHyphens/>
        <w:spacing w:line="294" w:lineRule="atLeast"/>
        <w:rPr>
          <w:rFonts w:ascii="Arial" w:hAnsi="Arial" w:cs="Arial"/>
          <w:color w:val="000000"/>
          <w:sz w:val="21"/>
          <w:szCs w:val="21"/>
        </w:rPr>
      </w:pPr>
      <w:r w:rsidRPr="00F7486F">
        <w:rPr>
          <w:i/>
          <w:iCs/>
          <w:color w:val="000000"/>
        </w:rPr>
        <w:t xml:space="preserve">активизация умственной деятельности (навыков планомерного и соотносительного анализа, практической группировки </w:t>
      </w:r>
      <w:r w:rsidRPr="00F7486F">
        <w:rPr>
          <w:i/>
          <w:iCs/>
          <w:color w:val="000000"/>
        </w:rPr>
        <w:lastRenderedPageBreak/>
        <w:t>и обобщения, словесной классификации изучаемых предметов из ближайшего окружения ученика);</w:t>
      </w:r>
    </w:p>
    <w:p w14:paraId="657EA6A6" w14:textId="77777777" w:rsidR="00F7486F" w:rsidRPr="00F7486F" w:rsidRDefault="00F7486F" w:rsidP="00F7486F">
      <w:pPr>
        <w:widowControl w:val="0"/>
        <w:numPr>
          <w:ilvl w:val="0"/>
          <w:numId w:val="3"/>
        </w:numPr>
        <w:shd w:val="clear" w:color="auto" w:fill="FFFFFF"/>
        <w:suppressAutoHyphens/>
        <w:spacing w:line="294" w:lineRule="atLeast"/>
        <w:rPr>
          <w:rFonts w:ascii="Arial" w:hAnsi="Arial" w:cs="Arial"/>
          <w:color w:val="000000"/>
          <w:sz w:val="21"/>
          <w:szCs w:val="21"/>
        </w:rPr>
      </w:pPr>
      <w:r w:rsidRPr="00F7486F">
        <w:rPr>
          <w:i/>
          <w:iCs/>
          <w:color w:val="000000"/>
        </w:rPr>
        <w:t>систематизация знаний и навыков в междисциплинарных областях (краеведение, экология, гигиена, технология, экономика, труд).</w:t>
      </w:r>
    </w:p>
    <w:p w14:paraId="46CC1C13" w14:textId="77777777" w:rsidR="00F7486F" w:rsidRPr="00F7486F" w:rsidRDefault="00F7486F" w:rsidP="00F7486F">
      <w:pPr>
        <w:shd w:val="clear" w:color="auto" w:fill="FFFFFF"/>
        <w:spacing w:line="294" w:lineRule="atLeast"/>
        <w:rPr>
          <w:rFonts w:ascii="Arial" w:hAnsi="Arial" w:cs="Arial"/>
          <w:color w:val="000000"/>
          <w:sz w:val="21"/>
          <w:szCs w:val="21"/>
        </w:rPr>
      </w:pPr>
    </w:p>
    <w:p w14:paraId="1F5DE2B7" w14:textId="77777777" w:rsidR="00F7486F" w:rsidRPr="00F7486F" w:rsidRDefault="00F7486F" w:rsidP="00F7486F">
      <w:pPr>
        <w:shd w:val="clear" w:color="auto" w:fill="FFFFFF"/>
        <w:spacing w:line="294" w:lineRule="atLeast"/>
        <w:rPr>
          <w:rFonts w:ascii="Arial" w:hAnsi="Arial" w:cs="Arial"/>
          <w:color w:val="000000"/>
          <w:sz w:val="21"/>
          <w:szCs w:val="21"/>
        </w:rPr>
      </w:pPr>
      <w:r w:rsidRPr="00F7486F">
        <w:rPr>
          <w:b/>
          <w:bCs/>
          <w:i/>
          <w:iCs/>
          <w:color w:val="000000"/>
        </w:rPr>
        <w:t>Коррекционные (специфические) задачи, соответствующие требованиям АООП:</w:t>
      </w:r>
    </w:p>
    <w:p w14:paraId="6FCF49D7" w14:textId="77777777" w:rsidR="00F7486F" w:rsidRPr="00F7486F" w:rsidRDefault="00F7486F" w:rsidP="00F7486F">
      <w:pPr>
        <w:widowControl w:val="0"/>
        <w:numPr>
          <w:ilvl w:val="0"/>
          <w:numId w:val="4"/>
        </w:numPr>
        <w:shd w:val="clear" w:color="auto" w:fill="FFFFFF"/>
        <w:suppressAutoHyphens/>
        <w:spacing w:line="294" w:lineRule="atLeast"/>
        <w:rPr>
          <w:rFonts w:ascii="Arial" w:hAnsi="Arial" w:cs="Arial"/>
          <w:color w:val="000000"/>
          <w:sz w:val="21"/>
          <w:szCs w:val="21"/>
        </w:rPr>
      </w:pPr>
      <w:r w:rsidRPr="00F7486F">
        <w:rPr>
          <w:i/>
          <w:iCs/>
          <w:color w:val="000000"/>
        </w:rPr>
        <w:t>преодоление пробелов в умениях и навыках, возникших в период занятий по курсу «Обучение грамоте и развитие речи», формирование правильного слогового чтения;</w:t>
      </w:r>
    </w:p>
    <w:p w14:paraId="7E50A241" w14:textId="77777777" w:rsidR="00F7486F" w:rsidRPr="00F7486F" w:rsidRDefault="00F7486F" w:rsidP="00F7486F">
      <w:pPr>
        <w:widowControl w:val="0"/>
        <w:numPr>
          <w:ilvl w:val="0"/>
          <w:numId w:val="4"/>
        </w:numPr>
        <w:shd w:val="clear" w:color="auto" w:fill="FFFFFF"/>
        <w:suppressAutoHyphens/>
        <w:spacing w:line="294" w:lineRule="atLeast"/>
        <w:rPr>
          <w:rFonts w:ascii="Arial" w:hAnsi="Arial" w:cs="Arial"/>
          <w:color w:val="000000"/>
          <w:sz w:val="21"/>
          <w:szCs w:val="21"/>
        </w:rPr>
      </w:pPr>
      <w:r w:rsidRPr="00F7486F">
        <w:rPr>
          <w:i/>
          <w:iCs/>
          <w:color w:val="000000"/>
        </w:rPr>
        <w:t>развитие связной речи;</w:t>
      </w:r>
    </w:p>
    <w:p w14:paraId="766DA034" w14:textId="77777777" w:rsidR="00F7486F" w:rsidRPr="00F7486F" w:rsidRDefault="00F7486F" w:rsidP="00F7486F">
      <w:pPr>
        <w:widowControl w:val="0"/>
        <w:numPr>
          <w:ilvl w:val="0"/>
          <w:numId w:val="4"/>
        </w:numPr>
        <w:shd w:val="clear" w:color="auto" w:fill="FFFFFF"/>
        <w:suppressAutoHyphens/>
        <w:spacing w:line="294" w:lineRule="atLeast"/>
        <w:rPr>
          <w:rFonts w:ascii="Arial" w:hAnsi="Arial" w:cs="Arial"/>
          <w:color w:val="000000"/>
          <w:sz w:val="21"/>
          <w:szCs w:val="21"/>
        </w:rPr>
      </w:pPr>
      <w:r w:rsidRPr="00F7486F">
        <w:rPr>
          <w:i/>
          <w:iCs/>
          <w:color w:val="000000"/>
        </w:rPr>
        <w:t>формирование интереса к родному языку, навыков учебной работы; усвоение приёмов умственной деятельности, необходимых для овладения начальным курсом литературного чтения;</w:t>
      </w:r>
    </w:p>
    <w:p w14:paraId="66A7F030" w14:textId="77777777" w:rsidR="00F7486F" w:rsidRPr="00F7486F" w:rsidRDefault="00F7486F" w:rsidP="00F7486F">
      <w:pPr>
        <w:widowControl w:val="0"/>
        <w:numPr>
          <w:ilvl w:val="0"/>
          <w:numId w:val="4"/>
        </w:numPr>
        <w:shd w:val="clear" w:color="auto" w:fill="FFFFFF"/>
        <w:suppressAutoHyphens/>
        <w:spacing w:line="294" w:lineRule="atLeast"/>
        <w:rPr>
          <w:rFonts w:ascii="Arial" w:hAnsi="Arial" w:cs="Arial"/>
          <w:color w:val="000000"/>
          <w:sz w:val="21"/>
          <w:szCs w:val="21"/>
        </w:rPr>
      </w:pPr>
      <w:r w:rsidRPr="00F7486F">
        <w:rPr>
          <w:i/>
          <w:iCs/>
          <w:color w:val="000000"/>
        </w:rPr>
        <w:t>развитие общего объёма относительно простых знаний;</w:t>
      </w:r>
    </w:p>
    <w:p w14:paraId="53B640AC" w14:textId="77777777" w:rsidR="00F7486F" w:rsidRPr="00F7486F" w:rsidRDefault="00F7486F" w:rsidP="00F7486F">
      <w:pPr>
        <w:widowControl w:val="0"/>
        <w:numPr>
          <w:ilvl w:val="0"/>
          <w:numId w:val="4"/>
        </w:numPr>
        <w:shd w:val="clear" w:color="auto" w:fill="FFFFFF"/>
        <w:suppressAutoHyphens/>
        <w:spacing w:line="294" w:lineRule="atLeast"/>
        <w:rPr>
          <w:rFonts w:ascii="Arial" w:hAnsi="Arial" w:cs="Arial"/>
          <w:color w:val="000000"/>
          <w:sz w:val="21"/>
          <w:szCs w:val="21"/>
        </w:rPr>
      </w:pPr>
      <w:r w:rsidRPr="00F7486F">
        <w:rPr>
          <w:i/>
          <w:iCs/>
          <w:color w:val="000000"/>
        </w:rPr>
        <w:t>расширение активного и пассивного словаря;</w:t>
      </w:r>
    </w:p>
    <w:p w14:paraId="11DBDB28" w14:textId="77777777" w:rsidR="00F7486F" w:rsidRPr="00F7486F" w:rsidRDefault="00F7486F" w:rsidP="00F7486F">
      <w:pPr>
        <w:widowControl w:val="0"/>
        <w:numPr>
          <w:ilvl w:val="0"/>
          <w:numId w:val="4"/>
        </w:numPr>
        <w:shd w:val="clear" w:color="auto" w:fill="FFFFFF"/>
        <w:suppressAutoHyphens/>
        <w:spacing w:line="294" w:lineRule="atLeast"/>
        <w:rPr>
          <w:rFonts w:ascii="Arial" w:hAnsi="Arial" w:cs="Arial"/>
          <w:color w:val="000000"/>
          <w:sz w:val="21"/>
          <w:szCs w:val="21"/>
        </w:rPr>
      </w:pPr>
      <w:r w:rsidRPr="00F7486F">
        <w:rPr>
          <w:i/>
          <w:iCs/>
          <w:color w:val="000000"/>
        </w:rPr>
        <w:t>развитие зрительного анализа;</w:t>
      </w:r>
    </w:p>
    <w:p w14:paraId="3A734AC0" w14:textId="77777777" w:rsidR="00F7486F" w:rsidRPr="00F7486F" w:rsidRDefault="00F7486F" w:rsidP="00F7486F">
      <w:pPr>
        <w:widowControl w:val="0"/>
        <w:numPr>
          <w:ilvl w:val="0"/>
          <w:numId w:val="4"/>
        </w:numPr>
        <w:shd w:val="clear" w:color="auto" w:fill="FFFFFF"/>
        <w:suppressAutoHyphens/>
        <w:spacing w:line="294" w:lineRule="atLeast"/>
        <w:rPr>
          <w:rFonts w:ascii="Arial" w:hAnsi="Arial" w:cs="Arial"/>
          <w:color w:val="000000"/>
          <w:sz w:val="21"/>
          <w:szCs w:val="21"/>
        </w:rPr>
      </w:pPr>
      <w:r w:rsidRPr="00F7486F">
        <w:rPr>
          <w:i/>
          <w:iCs/>
          <w:color w:val="000000"/>
        </w:rPr>
        <w:t>развитие памяти, внимания и работоспособности;</w:t>
      </w:r>
    </w:p>
    <w:p w14:paraId="74076A95" w14:textId="77777777" w:rsidR="00F7486F" w:rsidRPr="00F7486F" w:rsidRDefault="00F7486F" w:rsidP="00F7486F">
      <w:pPr>
        <w:widowControl w:val="0"/>
        <w:numPr>
          <w:ilvl w:val="0"/>
          <w:numId w:val="4"/>
        </w:numPr>
        <w:shd w:val="clear" w:color="auto" w:fill="FFFFFF"/>
        <w:suppressAutoHyphens/>
        <w:spacing w:line="294" w:lineRule="atLeast"/>
        <w:rPr>
          <w:rFonts w:ascii="Arial" w:hAnsi="Arial" w:cs="Arial"/>
          <w:color w:val="000000"/>
          <w:sz w:val="21"/>
          <w:szCs w:val="21"/>
        </w:rPr>
      </w:pPr>
      <w:r w:rsidRPr="00F7486F">
        <w:rPr>
          <w:i/>
          <w:iCs/>
          <w:color w:val="000000"/>
        </w:rPr>
        <w:t>развитие эмоционально-волевой сферы, умения действовать по устной и письменной инструкции;</w:t>
      </w:r>
    </w:p>
    <w:p w14:paraId="5B90D73B" w14:textId="77777777" w:rsidR="00F7486F" w:rsidRPr="00F7486F" w:rsidRDefault="00F7486F" w:rsidP="00F7486F">
      <w:pPr>
        <w:widowControl w:val="0"/>
        <w:numPr>
          <w:ilvl w:val="0"/>
          <w:numId w:val="4"/>
        </w:numPr>
        <w:shd w:val="clear" w:color="auto" w:fill="FFFFFF"/>
        <w:suppressAutoHyphens/>
        <w:spacing w:line="294" w:lineRule="atLeast"/>
        <w:rPr>
          <w:rFonts w:ascii="Arial" w:hAnsi="Arial" w:cs="Arial"/>
          <w:color w:val="000000"/>
          <w:sz w:val="21"/>
          <w:szCs w:val="21"/>
        </w:rPr>
      </w:pPr>
      <w:r w:rsidRPr="00F7486F">
        <w:rPr>
          <w:i/>
          <w:iCs/>
          <w:color w:val="000000"/>
        </w:rPr>
        <w:t>привитие интереса к книге, к самостоятельному чтению, к литературному творчеству.</w:t>
      </w:r>
    </w:p>
    <w:p w14:paraId="5E9DCB12" w14:textId="77777777" w:rsidR="00F7486F" w:rsidRPr="00F7486F" w:rsidRDefault="00F7486F" w:rsidP="00F7486F">
      <w:pPr>
        <w:shd w:val="clear" w:color="auto" w:fill="FFFFFF"/>
        <w:spacing w:line="294" w:lineRule="atLeast"/>
        <w:rPr>
          <w:rFonts w:ascii="Arial" w:hAnsi="Arial" w:cs="Arial"/>
          <w:color w:val="000000"/>
          <w:sz w:val="21"/>
          <w:szCs w:val="21"/>
        </w:rPr>
      </w:pPr>
    </w:p>
    <w:p w14:paraId="66846D2B" w14:textId="77777777" w:rsidR="00F7486F" w:rsidRPr="00F7486F" w:rsidRDefault="00F7486F" w:rsidP="00F7486F">
      <w:pPr>
        <w:shd w:val="clear" w:color="auto" w:fill="FFFFFF"/>
        <w:spacing w:line="294" w:lineRule="atLeast"/>
        <w:rPr>
          <w:rFonts w:ascii="Arial" w:hAnsi="Arial" w:cs="Arial"/>
          <w:color w:val="000000"/>
          <w:sz w:val="21"/>
          <w:szCs w:val="21"/>
        </w:rPr>
      </w:pPr>
      <w:r w:rsidRPr="00F7486F">
        <w:rPr>
          <w:color w:val="000000"/>
        </w:rPr>
        <w:t>Обучающиеся с помощью учителя учатся устанавливать последовательность и причинность событий в несложном рассказе, сказке; находить с помощью выборочного чтения отрывки из текста, характеризующие героя, события; оценивать поступки действующих лиц, близкие опыту учеников, выявлять их мотивы; определять основную мысль произведения, переживания героев, своё отношение к ним; находить в произведении меткие слова и выражения, изображающие события и героев; представлять прочитанное и рисовать «словесные картинки» к тексту, сочинять продолжение сюжета, новую концовку или сказку.</w:t>
      </w:r>
    </w:p>
    <w:p w14:paraId="015CFF97" w14:textId="77777777" w:rsidR="00F7486F" w:rsidRPr="00F7486F" w:rsidRDefault="00F7486F" w:rsidP="00F7486F">
      <w:pPr>
        <w:shd w:val="clear" w:color="auto" w:fill="FFFFFF"/>
        <w:spacing w:line="294" w:lineRule="atLeast"/>
        <w:rPr>
          <w:rFonts w:ascii="Arial" w:hAnsi="Arial" w:cs="Arial"/>
          <w:color w:val="000000"/>
          <w:sz w:val="21"/>
          <w:szCs w:val="21"/>
        </w:rPr>
      </w:pPr>
      <w:r w:rsidRPr="00F7486F">
        <w:rPr>
          <w:color w:val="000000"/>
        </w:rPr>
        <w:t>В связи с чтением формируются речевые умения детей с ограниченными возможностями здоровья: самостоятельно находить в прочитанном тексте недостаточно понятные слова и выражения, выяснять их значение; определять с помощью учителя границы законченных по смыслу отрывков текста и коллективно озаглавливать их для составления плана; выделять основное в содержании части и рассказа в целом; передавать содержание прочитанного; иллюстрировать текст «словесными картинками»; составлять рассказ-описание и рассказ-повествование по отрывкам из прочитанного произведения.</w:t>
      </w:r>
    </w:p>
    <w:p w14:paraId="67C5E5B9" w14:textId="77777777" w:rsidR="00F7486F" w:rsidRPr="00F7486F" w:rsidRDefault="00F7486F" w:rsidP="00F7486F">
      <w:pPr>
        <w:widowControl w:val="0"/>
        <w:shd w:val="clear" w:color="auto" w:fill="FFFFFF"/>
        <w:suppressAutoHyphens/>
        <w:autoSpaceDE w:val="0"/>
        <w:spacing w:line="360" w:lineRule="auto"/>
        <w:ind w:firstLine="720"/>
        <w:rPr>
          <w:b/>
          <w:bCs/>
          <w:u w:val="single"/>
          <w:lang w:eastAsia="ar-SA"/>
        </w:rPr>
      </w:pPr>
      <w:r w:rsidRPr="00F7486F">
        <w:rPr>
          <w:b/>
          <w:bCs/>
          <w:u w:val="single"/>
          <w:lang w:eastAsia="ar-SA"/>
        </w:rPr>
        <w:t xml:space="preserve"> </w:t>
      </w:r>
    </w:p>
    <w:p w14:paraId="2E0AC7F2" w14:textId="77777777" w:rsidR="00F7486F" w:rsidRPr="00F7486F" w:rsidRDefault="00F7486F" w:rsidP="00F7486F">
      <w:pPr>
        <w:widowControl w:val="0"/>
        <w:shd w:val="clear" w:color="auto" w:fill="FFFFFF"/>
        <w:suppressAutoHyphens/>
        <w:autoSpaceDE w:val="0"/>
        <w:spacing w:line="360" w:lineRule="auto"/>
        <w:ind w:firstLine="720"/>
        <w:rPr>
          <w:b/>
          <w:bCs/>
          <w:u w:val="single"/>
          <w:lang w:eastAsia="ar-SA"/>
        </w:rPr>
      </w:pPr>
    </w:p>
    <w:p w14:paraId="6EA556C5" w14:textId="77777777" w:rsidR="00F7486F" w:rsidRPr="00F7486F" w:rsidRDefault="00F7486F" w:rsidP="00F7486F">
      <w:pPr>
        <w:widowControl w:val="0"/>
        <w:shd w:val="clear" w:color="auto" w:fill="FFFFFF"/>
        <w:suppressAutoHyphens/>
        <w:autoSpaceDE w:val="0"/>
        <w:spacing w:line="360" w:lineRule="auto"/>
        <w:ind w:firstLine="720"/>
        <w:rPr>
          <w:b/>
          <w:bCs/>
          <w:u w:val="single"/>
          <w:lang w:eastAsia="ar-SA"/>
        </w:rPr>
      </w:pPr>
    </w:p>
    <w:p w14:paraId="57FEA4D2" w14:textId="77777777" w:rsidR="00F7486F" w:rsidRPr="00F7486F" w:rsidRDefault="00F7486F" w:rsidP="00F7486F">
      <w:pPr>
        <w:widowControl w:val="0"/>
        <w:shd w:val="clear" w:color="auto" w:fill="FFFFFF"/>
        <w:suppressAutoHyphens/>
        <w:autoSpaceDE w:val="0"/>
        <w:spacing w:line="360" w:lineRule="auto"/>
        <w:ind w:firstLine="720"/>
        <w:rPr>
          <w:b/>
          <w:bCs/>
          <w:u w:val="single"/>
          <w:lang w:eastAsia="ar-SA"/>
        </w:rPr>
      </w:pPr>
    </w:p>
    <w:p w14:paraId="5F0603CC" w14:textId="77777777" w:rsidR="00F7486F" w:rsidRPr="00F7486F" w:rsidRDefault="00F7486F" w:rsidP="00F7486F">
      <w:pPr>
        <w:widowControl w:val="0"/>
        <w:shd w:val="clear" w:color="auto" w:fill="FFFFFF"/>
        <w:suppressAutoHyphens/>
        <w:autoSpaceDE w:val="0"/>
        <w:spacing w:line="360" w:lineRule="auto"/>
        <w:ind w:firstLine="720"/>
        <w:rPr>
          <w:b/>
          <w:bCs/>
          <w:u w:val="single"/>
          <w:lang w:eastAsia="ar-SA"/>
        </w:rPr>
      </w:pPr>
    </w:p>
    <w:p w14:paraId="04CC9E73" w14:textId="77777777" w:rsidR="00F7486F" w:rsidRPr="00F7486F" w:rsidRDefault="00F7486F" w:rsidP="00F7486F">
      <w:pPr>
        <w:widowControl w:val="0"/>
        <w:shd w:val="clear" w:color="auto" w:fill="FFFFFF"/>
        <w:suppressAutoHyphens/>
        <w:autoSpaceDE w:val="0"/>
        <w:spacing w:line="360" w:lineRule="auto"/>
        <w:ind w:firstLine="720"/>
        <w:rPr>
          <w:b/>
          <w:bCs/>
          <w:u w:val="single"/>
          <w:lang w:eastAsia="ar-SA"/>
        </w:rPr>
      </w:pPr>
    </w:p>
    <w:p w14:paraId="38E7667D" w14:textId="77777777" w:rsidR="00F7486F" w:rsidRPr="00A34304" w:rsidRDefault="00F7486F" w:rsidP="00F7486F">
      <w:pPr>
        <w:widowControl w:val="0"/>
        <w:shd w:val="clear" w:color="auto" w:fill="FFFFFF"/>
        <w:suppressAutoHyphens/>
        <w:autoSpaceDE w:val="0"/>
        <w:spacing w:line="360" w:lineRule="auto"/>
        <w:ind w:firstLine="720"/>
        <w:rPr>
          <w:lang w:eastAsia="ar-SA"/>
        </w:rPr>
      </w:pPr>
      <w:r w:rsidRPr="00A34304">
        <w:rPr>
          <w:b/>
          <w:bCs/>
          <w:lang w:eastAsia="ar-SA"/>
        </w:rPr>
        <w:t xml:space="preserve"> Общая характеристика учебного предмета</w:t>
      </w:r>
    </w:p>
    <w:p w14:paraId="2053928B" w14:textId="77777777" w:rsidR="00F7486F" w:rsidRPr="00F7486F" w:rsidRDefault="00F7486F" w:rsidP="00F7486F">
      <w:pPr>
        <w:widowControl w:val="0"/>
        <w:suppressAutoHyphens/>
        <w:spacing w:after="120" w:line="360" w:lineRule="auto"/>
        <w:ind w:right="-1" w:firstLine="567"/>
        <w:jc w:val="both"/>
        <w:rPr>
          <w:lang w:eastAsia="ar-SA"/>
        </w:rPr>
      </w:pPr>
      <w:r w:rsidRPr="00F7486F">
        <w:rPr>
          <w:lang w:eastAsia="ar-SA"/>
        </w:rPr>
        <w:t xml:space="preserve">Литературное чтение — один из основных предметов в обучении младших школьников. Он формирует </w:t>
      </w:r>
      <w:proofErr w:type="spellStart"/>
      <w:r w:rsidRPr="00F7486F">
        <w:rPr>
          <w:lang w:eastAsia="ar-SA"/>
        </w:rPr>
        <w:t>общеучебный</w:t>
      </w:r>
      <w:proofErr w:type="spellEnd"/>
      <w:r w:rsidRPr="00F7486F">
        <w:rPr>
          <w:lang w:eastAsia="ar-SA"/>
        </w:rPr>
        <w:t xml:space="preserve"> навык чтения и умение работать с текстом, пробуждает интерес к чтению художественной литературы и способствует общему развитию ребёнка, его духовно-нравственному и эстетическому воспитанию.</w:t>
      </w:r>
    </w:p>
    <w:p w14:paraId="41299CC3" w14:textId="77777777" w:rsidR="00F7486F" w:rsidRPr="00F7486F" w:rsidRDefault="00F7486F" w:rsidP="00F7486F">
      <w:pPr>
        <w:widowControl w:val="0"/>
        <w:suppressAutoHyphens/>
        <w:spacing w:after="120" w:line="360" w:lineRule="auto"/>
        <w:ind w:right="-1" w:firstLine="567"/>
        <w:jc w:val="both"/>
        <w:rPr>
          <w:lang w:eastAsia="ar-SA"/>
        </w:rPr>
      </w:pPr>
      <w:r w:rsidRPr="00F7486F">
        <w:rPr>
          <w:lang w:eastAsia="ar-SA"/>
        </w:rPr>
        <w:t>Успешность изучения курса литературного чтения обеспечивает результативность по другим предметам начальной школы.</w:t>
      </w:r>
    </w:p>
    <w:p w14:paraId="746FBC81" w14:textId="77777777" w:rsidR="00F7486F" w:rsidRPr="00F7486F" w:rsidRDefault="00F7486F" w:rsidP="00F7486F">
      <w:pPr>
        <w:widowControl w:val="0"/>
        <w:suppressAutoHyphens/>
        <w:spacing w:after="120" w:line="360" w:lineRule="auto"/>
        <w:ind w:right="-1"/>
        <w:jc w:val="both"/>
        <w:rPr>
          <w:lang w:eastAsia="ar-SA"/>
        </w:rPr>
      </w:pPr>
      <w:r w:rsidRPr="00F7486F">
        <w:rPr>
          <w:lang w:eastAsia="ar-SA"/>
        </w:rPr>
        <w:t xml:space="preserve">Курс литературного чтения направлен на достижение следующих </w:t>
      </w:r>
      <w:r w:rsidRPr="00F7486F">
        <w:rPr>
          <w:b/>
          <w:bCs/>
          <w:lang w:eastAsia="ar-SA"/>
        </w:rPr>
        <w:t>целей:</w:t>
      </w:r>
    </w:p>
    <w:p w14:paraId="7D9F8EA1" w14:textId="77777777" w:rsidR="00F7486F" w:rsidRPr="00F7486F" w:rsidRDefault="00F7486F" w:rsidP="00F7486F">
      <w:pPr>
        <w:widowControl w:val="0"/>
        <w:suppressAutoHyphens/>
        <w:spacing w:after="120" w:line="360" w:lineRule="auto"/>
        <w:ind w:right="-1"/>
        <w:jc w:val="both"/>
        <w:rPr>
          <w:lang w:eastAsia="ar-SA"/>
        </w:rPr>
      </w:pPr>
      <w:r w:rsidRPr="00F7486F">
        <w:rPr>
          <w:lang w:eastAsia="ar-SA"/>
        </w:rPr>
        <w:t xml:space="preserve">– овладение осознанным, правильным, беглым и выразительным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видами текстов; 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 </w:t>
      </w:r>
    </w:p>
    <w:p w14:paraId="6D2FBABC" w14:textId="77777777" w:rsidR="00F7486F" w:rsidRPr="00F7486F" w:rsidRDefault="00F7486F" w:rsidP="00F7486F">
      <w:pPr>
        <w:widowControl w:val="0"/>
        <w:suppressAutoHyphens/>
        <w:spacing w:after="120" w:line="360" w:lineRule="auto"/>
        <w:ind w:right="-1"/>
        <w:jc w:val="both"/>
        <w:rPr>
          <w:lang w:eastAsia="ar-SA"/>
        </w:rPr>
      </w:pPr>
      <w:r w:rsidRPr="00F7486F">
        <w:rPr>
          <w:lang w:eastAsia="ar-SA"/>
        </w:rPr>
        <w:t xml:space="preserve">– 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 </w:t>
      </w:r>
    </w:p>
    <w:p w14:paraId="5B1BAF10" w14:textId="77777777" w:rsidR="00F7486F" w:rsidRPr="00F7486F" w:rsidRDefault="00F7486F" w:rsidP="00F7486F">
      <w:pPr>
        <w:widowControl w:val="0"/>
        <w:suppressAutoHyphens/>
        <w:spacing w:after="120" w:line="360" w:lineRule="auto"/>
        <w:ind w:right="-1"/>
        <w:jc w:val="both"/>
        <w:rPr>
          <w:lang w:eastAsia="ar-SA"/>
        </w:rPr>
      </w:pPr>
      <w:r w:rsidRPr="00F7486F">
        <w:rPr>
          <w:lang w:eastAsia="ar-SA"/>
        </w:rPr>
        <w:t xml:space="preserve">– обогащение нравственного опыта младших школьников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отечественной культуре и культуре народов многонациональной России и других стран. </w:t>
      </w:r>
    </w:p>
    <w:p w14:paraId="5017E0E3" w14:textId="77777777" w:rsidR="00F7486F" w:rsidRPr="00F7486F" w:rsidRDefault="00F7486F" w:rsidP="00F7486F">
      <w:pPr>
        <w:widowControl w:val="0"/>
        <w:suppressAutoHyphens/>
        <w:spacing w:after="120" w:line="360" w:lineRule="auto"/>
        <w:ind w:right="-1"/>
        <w:jc w:val="both"/>
        <w:rPr>
          <w:lang w:eastAsia="ar-SA"/>
        </w:rPr>
      </w:pPr>
      <w:r w:rsidRPr="00F7486F">
        <w:rPr>
          <w:lang w:eastAsia="ar-SA"/>
        </w:rPr>
        <w:t>Литературное чтение как учебный предмет в начальной школе имеет большое значение в решении задач не только обучения, но и воспитания.</w:t>
      </w:r>
    </w:p>
    <w:p w14:paraId="3F1B49C5" w14:textId="77777777" w:rsidR="00F7486F" w:rsidRPr="00F7486F" w:rsidRDefault="00F7486F" w:rsidP="00F7486F">
      <w:pPr>
        <w:widowControl w:val="0"/>
        <w:suppressAutoHyphens/>
        <w:spacing w:after="120" w:line="360" w:lineRule="auto"/>
        <w:ind w:right="-1"/>
        <w:jc w:val="both"/>
        <w:rPr>
          <w:lang w:eastAsia="ar-SA"/>
        </w:rPr>
      </w:pPr>
      <w:r w:rsidRPr="00F7486F">
        <w:rPr>
          <w:lang w:eastAsia="ar-SA"/>
        </w:rPr>
        <w:t xml:space="preserve">Знакомство учащихся с доступными их возрасту художественными произведениями, духовно-нравственное и эстетическое содержание </w:t>
      </w:r>
      <w:r w:rsidRPr="00F7486F">
        <w:rPr>
          <w:lang w:eastAsia="ar-SA"/>
        </w:rPr>
        <w:lastRenderedPageBreak/>
        <w:t>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ценностям. Ориентация учащихся на моральные нормы развивает у них умение соотносить свои поступки с этическими принципами поведения культурного человека, формирует навыки доброжелательного сотрудничества.</w:t>
      </w:r>
    </w:p>
    <w:p w14:paraId="14E9D439" w14:textId="77777777" w:rsidR="00F7486F" w:rsidRPr="00F7486F" w:rsidRDefault="00F7486F" w:rsidP="00F7486F">
      <w:pPr>
        <w:widowControl w:val="0"/>
        <w:suppressAutoHyphens/>
        <w:spacing w:after="120" w:line="360" w:lineRule="auto"/>
        <w:ind w:right="-1" w:firstLine="567"/>
        <w:jc w:val="both"/>
        <w:rPr>
          <w:lang w:eastAsia="ar-SA"/>
        </w:rPr>
      </w:pPr>
      <w:r w:rsidRPr="00F7486F">
        <w:rPr>
          <w:lang w:eastAsia="ar-SA"/>
        </w:rPr>
        <w:t>Важнейшим аспектом литературного чтения является формирование навыка чтения и других видов речевой деятельности учащихся. Они овладевают осознанным и выразительным чтением, чтением текстов про себя, учатся ориентироваться в книге, использовать её для расширения своих знаний об окружающем мире.</w:t>
      </w:r>
    </w:p>
    <w:p w14:paraId="697F5763" w14:textId="77777777" w:rsidR="00F7486F" w:rsidRPr="00F7486F" w:rsidRDefault="00F7486F" w:rsidP="00F7486F">
      <w:pPr>
        <w:widowControl w:val="0"/>
        <w:suppressAutoHyphens/>
        <w:spacing w:after="120" w:line="360" w:lineRule="auto"/>
        <w:ind w:right="-1" w:firstLine="567"/>
        <w:jc w:val="both"/>
        <w:rPr>
          <w:lang w:eastAsia="ar-SA"/>
        </w:rPr>
      </w:pPr>
      <w:r w:rsidRPr="00F7486F">
        <w:rPr>
          <w:lang w:eastAsia="ar-SA"/>
        </w:rPr>
        <w:t>В процессе освоения курса у младших школьников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и энциклопедиях.</w:t>
      </w:r>
    </w:p>
    <w:p w14:paraId="55485225" w14:textId="77777777" w:rsidR="00F7486F" w:rsidRPr="00F7486F" w:rsidRDefault="00F7486F" w:rsidP="00F7486F">
      <w:pPr>
        <w:widowControl w:val="0"/>
        <w:suppressAutoHyphens/>
        <w:spacing w:after="120" w:line="360" w:lineRule="auto"/>
        <w:ind w:right="-1" w:firstLine="567"/>
        <w:jc w:val="both"/>
        <w:rPr>
          <w:lang w:eastAsia="ar-SA"/>
        </w:rPr>
      </w:pPr>
      <w:r w:rsidRPr="00F7486F">
        <w:rPr>
          <w:lang w:eastAsia="ar-SA"/>
        </w:rPr>
        <w:t>На уроках литературного чтения формируется читательская компетентность, помогающая младшему школьнику осознать себя грамотным читателем, способным к использованию читательской деятельности для своего самообразования. Грамотный читатель обладает потребностью в постоянном чтении книг, владеет техникой чтения и приёмами работы с текстом, пониманием прочитанного и прослушанного произведения, знанием книг, умением их самостоятельно выбрать и оценить.</w:t>
      </w:r>
    </w:p>
    <w:p w14:paraId="528445D5" w14:textId="77777777" w:rsidR="003836F9" w:rsidRPr="003836F9" w:rsidRDefault="003836F9" w:rsidP="003836F9">
      <w:pPr>
        <w:widowControl w:val="0"/>
        <w:shd w:val="clear" w:color="auto" w:fill="FFFFFF"/>
        <w:suppressAutoHyphens/>
        <w:autoSpaceDE w:val="0"/>
        <w:spacing w:line="360" w:lineRule="auto"/>
        <w:jc w:val="center"/>
        <w:rPr>
          <w:lang w:eastAsia="ar-SA"/>
        </w:rPr>
      </w:pPr>
      <w:r w:rsidRPr="003836F9">
        <w:rPr>
          <w:b/>
          <w:bCs/>
          <w:lang w:eastAsia="ar-SA"/>
        </w:rPr>
        <w:t>Место учебного предмета, курса в учебном плане</w:t>
      </w:r>
    </w:p>
    <w:p w14:paraId="3777E7E7" w14:textId="77777777" w:rsidR="003836F9" w:rsidRPr="003836F9" w:rsidRDefault="003836F9" w:rsidP="003836F9">
      <w:pPr>
        <w:widowControl w:val="0"/>
        <w:shd w:val="clear" w:color="auto" w:fill="FFFFFF"/>
        <w:tabs>
          <w:tab w:val="left" w:pos="469"/>
        </w:tabs>
        <w:suppressAutoHyphens/>
        <w:autoSpaceDE w:val="0"/>
        <w:spacing w:after="120" w:line="360" w:lineRule="auto"/>
        <w:ind w:left="38" w:right="-1"/>
        <w:jc w:val="both"/>
        <w:rPr>
          <w:b/>
          <w:lang w:eastAsia="ar-SA"/>
        </w:rPr>
      </w:pPr>
      <w:r w:rsidRPr="003836F9">
        <w:rPr>
          <w:lang w:eastAsia="ar-SA"/>
        </w:rPr>
        <w:t xml:space="preserve"> Сроки получения начального общего образования обучающимися с ЗПР пролонгируются с учетом психофизиологических возможностей и индивидуальных особенностей развития данной категории обучающихся и составляют 5 лет (с обязательным введением первого дополнительного класса). </w:t>
      </w:r>
    </w:p>
    <w:p w14:paraId="0E085580" w14:textId="77777777" w:rsidR="003836F9" w:rsidRPr="003836F9" w:rsidRDefault="003836F9" w:rsidP="003836F9">
      <w:pPr>
        <w:widowControl w:val="0"/>
        <w:suppressAutoHyphens/>
        <w:spacing w:after="120" w:line="360" w:lineRule="auto"/>
        <w:ind w:right="57" w:firstLine="567"/>
        <w:jc w:val="both"/>
        <w:rPr>
          <w:lang w:eastAsia="ar-SA"/>
        </w:rPr>
      </w:pPr>
      <w:r>
        <w:rPr>
          <w:b/>
          <w:lang w:eastAsia="ar-SA"/>
        </w:rPr>
        <w:t>1</w:t>
      </w:r>
      <w:r w:rsidRPr="003836F9">
        <w:rPr>
          <w:b/>
          <w:lang w:eastAsia="ar-SA"/>
        </w:rPr>
        <w:t xml:space="preserve"> класс- 4 ч в неделю </w:t>
      </w:r>
      <w:r>
        <w:rPr>
          <w:lang w:eastAsia="ar-SA"/>
        </w:rPr>
        <w:t xml:space="preserve">(33 учебные </w:t>
      </w:r>
      <w:proofErr w:type="gramStart"/>
      <w:r>
        <w:rPr>
          <w:lang w:eastAsia="ar-SA"/>
        </w:rPr>
        <w:t xml:space="preserve">недели) </w:t>
      </w:r>
      <w:r w:rsidRPr="003836F9">
        <w:rPr>
          <w:lang w:eastAsia="ar-SA"/>
        </w:rPr>
        <w:t xml:space="preserve"> –</w:t>
      </w:r>
      <w:proofErr w:type="gramEnd"/>
      <w:r w:rsidRPr="003836F9">
        <w:rPr>
          <w:lang w:eastAsia="ar-SA"/>
        </w:rPr>
        <w:t xml:space="preserve"> 132 ч </w:t>
      </w:r>
    </w:p>
    <w:p w14:paraId="70C4B509" w14:textId="77777777" w:rsidR="003836F9" w:rsidRPr="003836F9" w:rsidRDefault="003836F9" w:rsidP="003836F9">
      <w:pPr>
        <w:widowControl w:val="0"/>
        <w:suppressAutoHyphens/>
        <w:spacing w:after="120" w:line="360" w:lineRule="auto"/>
        <w:ind w:right="57" w:firstLine="567"/>
        <w:jc w:val="both"/>
        <w:rPr>
          <w:b/>
          <w:bCs/>
          <w:lang w:eastAsia="ar-SA"/>
        </w:rPr>
      </w:pPr>
      <w:r>
        <w:rPr>
          <w:b/>
          <w:lang w:eastAsia="ar-SA"/>
        </w:rPr>
        <w:t>1</w:t>
      </w:r>
      <w:r w:rsidRPr="003836F9">
        <w:rPr>
          <w:b/>
          <w:lang w:eastAsia="ar-SA"/>
        </w:rPr>
        <w:t xml:space="preserve"> дополнительный класс – 4 ч в неделю </w:t>
      </w:r>
      <w:r>
        <w:rPr>
          <w:lang w:eastAsia="ar-SA"/>
        </w:rPr>
        <w:t xml:space="preserve">(33 учебные </w:t>
      </w:r>
      <w:proofErr w:type="gramStart"/>
      <w:r>
        <w:rPr>
          <w:lang w:eastAsia="ar-SA"/>
        </w:rPr>
        <w:t xml:space="preserve">недели) </w:t>
      </w:r>
      <w:r w:rsidRPr="003836F9">
        <w:rPr>
          <w:lang w:eastAsia="ar-SA"/>
        </w:rPr>
        <w:t xml:space="preserve"> –</w:t>
      </w:r>
      <w:proofErr w:type="gramEnd"/>
      <w:r w:rsidRPr="003836F9">
        <w:rPr>
          <w:lang w:eastAsia="ar-SA"/>
        </w:rPr>
        <w:t xml:space="preserve"> 132 ч</w:t>
      </w:r>
    </w:p>
    <w:p w14:paraId="45621A8C" w14:textId="77777777" w:rsidR="003836F9" w:rsidRDefault="003836F9" w:rsidP="003836F9">
      <w:pPr>
        <w:widowControl w:val="0"/>
        <w:suppressAutoHyphens/>
        <w:spacing w:after="120" w:line="360" w:lineRule="auto"/>
        <w:ind w:left="567" w:right="-1"/>
        <w:jc w:val="both"/>
        <w:rPr>
          <w:bCs/>
          <w:lang w:eastAsia="ar-SA"/>
        </w:rPr>
      </w:pPr>
      <w:r>
        <w:rPr>
          <w:b/>
          <w:bCs/>
          <w:lang w:eastAsia="ar-SA"/>
        </w:rPr>
        <w:t xml:space="preserve">2-4 </w:t>
      </w:r>
      <w:r w:rsidRPr="003836F9">
        <w:rPr>
          <w:b/>
          <w:bCs/>
          <w:lang w:eastAsia="ar-SA"/>
        </w:rPr>
        <w:t xml:space="preserve">класс – 4 часа в неделю </w:t>
      </w:r>
      <w:r>
        <w:rPr>
          <w:bCs/>
          <w:lang w:eastAsia="ar-SA"/>
        </w:rPr>
        <w:t>(34 учебные недели) по</w:t>
      </w:r>
      <w:r w:rsidRPr="003836F9">
        <w:rPr>
          <w:bCs/>
          <w:lang w:eastAsia="ar-SA"/>
        </w:rPr>
        <w:t xml:space="preserve"> – 136 ч</w:t>
      </w:r>
    </w:p>
    <w:p w14:paraId="5FA1457F" w14:textId="77777777" w:rsidR="003836F9" w:rsidRPr="002B7D05" w:rsidRDefault="003836F9" w:rsidP="003836F9">
      <w:pPr>
        <w:pStyle w:val="a3"/>
        <w:shd w:val="clear" w:color="auto" w:fill="FFFFFF"/>
        <w:autoSpaceDE w:val="0"/>
        <w:autoSpaceDN w:val="0"/>
        <w:adjustRightInd w:val="0"/>
        <w:ind w:left="900"/>
      </w:pPr>
      <w:r w:rsidRPr="002B7D05">
        <w:rPr>
          <w:b/>
        </w:rPr>
        <w:lastRenderedPageBreak/>
        <w:t xml:space="preserve">Личностные, метапредметные и предметные результаты </w:t>
      </w:r>
      <w:proofErr w:type="gramStart"/>
      <w:r w:rsidRPr="002B7D05">
        <w:rPr>
          <w:b/>
        </w:rPr>
        <w:t>освоения  учебного</w:t>
      </w:r>
      <w:proofErr w:type="gramEnd"/>
      <w:r w:rsidRPr="002B7D05">
        <w:rPr>
          <w:b/>
        </w:rPr>
        <w:t xml:space="preserve"> предмета</w:t>
      </w:r>
    </w:p>
    <w:p w14:paraId="48F414C5" w14:textId="77777777" w:rsidR="003836F9" w:rsidRPr="002B7D05" w:rsidRDefault="003836F9" w:rsidP="003836F9">
      <w:pPr>
        <w:shd w:val="clear" w:color="auto" w:fill="FFFFFF"/>
        <w:autoSpaceDE w:val="0"/>
        <w:autoSpaceDN w:val="0"/>
        <w:adjustRightInd w:val="0"/>
        <w:ind w:firstLine="540"/>
        <w:jc w:val="both"/>
      </w:pPr>
    </w:p>
    <w:p w14:paraId="56CD982A" w14:textId="77777777" w:rsidR="003836F9" w:rsidRPr="002B7D05" w:rsidRDefault="003836F9" w:rsidP="003836F9">
      <w:pPr>
        <w:shd w:val="clear" w:color="auto" w:fill="FFFFFF"/>
        <w:autoSpaceDE w:val="0"/>
        <w:autoSpaceDN w:val="0"/>
        <w:adjustRightInd w:val="0"/>
        <w:ind w:firstLine="540"/>
        <w:jc w:val="center"/>
      </w:pPr>
      <w:r w:rsidRPr="002B7D05">
        <w:rPr>
          <w:b/>
          <w:bCs/>
        </w:rPr>
        <w:t>Личностные результаты:</w:t>
      </w:r>
    </w:p>
    <w:p w14:paraId="285371DB" w14:textId="77777777" w:rsidR="003836F9" w:rsidRPr="002B7D05" w:rsidRDefault="003836F9" w:rsidP="003836F9">
      <w:pPr>
        <w:shd w:val="clear" w:color="auto" w:fill="FFFFFF"/>
        <w:autoSpaceDE w:val="0"/>
        <w:autoSpaceDN w:val="0"/>
        <w:adjustRightInd w:val="0"/>
        <w:ind w:firstLine="540"/>
        <w:jc w:val="both"/>
      </w:pPr>
      <w:r w:rsidRPr="002B7D05">
        <w:t>1) формирование чувства гордости за свою Родину, её исто</w:t>
      </w:r>
      <w:r w:rsidRPr="002B7D05">
        <w:softHyphen/>
        <w:t>рию, российский народ, становление гуманистических и де</w:t>
      </w:r>
      <w:r w:rsidRPr="002B7D05">
        <w:softHyphen/>
        <w:t>мократических ценностных ориентации многонационального российского общества;</w:t>
      </w:r>
    </w:p>
    <w:p w14:paraId="244395EF" w14:textId="77777777" w:rsidR="003836F9" w:rsidRPr="002B7D05" w:rsidRDefault="003836F9" w:rsidP="003836F9">
      <w:pPr>
        <w:shd w:val="clear" w:color="auto" w:fill="FFFFFF"/>
        <w:autoSpaceDE w:val="0"/>
        <w:autoSpaceDN w:val="0"/>
        <w:adjustRightInd w:val="0"/>
        <w:ind w:firstLine="540"/>
        <w:jc w:val="both"/>
      </w:pPr>
      <w:r w:rsidRPr="002B7D05">
        <w:t>2) формирование средствами литературных произведений целостного взгляда на мир в единстве и разнообразии природы, народов, культур и религий;</w:t>
      </w:r>
    </w:p>
    <w:p w14:paraId="4FDBAE37" w14:textId="77777777" w:rsidR="003836F9" w:rsidRPr="002B7D05" w:rsidRDefault="003836F9" w:rsidP="003836F9">
      <w:pPr>
        <w:shd w:val="clear" w:color="auto" w:fill="FFFFFF"/>
        <w:autoSpaceDE w:val="0"/>
        <w:autoSpaceDN w:val="0"/>
        <w:adjustRightInd w:val="0"/>
        <w:ind w:firstLine="540"/>
        <w:jc w:val="both"/>
      </w:pPr>
      <w:r w:rsidRPr="002B7D05">
        <w:t>3) воспитание художественно-эстетического вкуса, эстетиче</w:t>
      </w:r>
      <w:r w:rsidRPr="002B7D05">
        <w:softHyphen/>
        <w:t>ских потребностей, ценностей и чувств на основе опыта слу</w:t>
      </w:r>
      <w:r w:rsidRPr="002B7D05">
        <w:softHyphen/>
        <w:t>шания и заучивания наизусть произведений художественной литературы;</w:t>
      </w:r>
    </w:p>
    <w:p w14:paraId="39B75D41" w14:textId="77777777" w:rsidR="003836F9" w:rsidRPr="002B7D05" w:rsidRDefault="003836F9" w:rsidP="003836F9">
      <w:pPr>
        <w:shd w:val="clear" w:color="auto" w:fill="FFFFFF"/>
        <w:autoSpaceDE w:val="0"/>
        <w:autoSpaceDN w:val="0"/>
        <w:adjustRightInd w:val="0"/>
        <w:ind w:firstLine="540"/>
        <w:jc w:val="both"/>
      </w:pPr>
      <w:r w:rsidRPr="002B7D05">
        <w:t>4) развитие этических чувств, доброжелательности и эмо</w:t>
      </w:r>
      <w:r w:rsidRPr="002B7D05">
        <w:softHyphen/>
        <w:t>ционально-нравственной отзывчивости, понимания и сопере</w:t>
      </w:r>
      <w:r w:rsidRPr="002B7D05">
        <w:softHyphen/>
        <w:t>живания чувствам других людей;</w:t>
      </w:r>
    </w:p>
    <w:p w14:paraId="4A816852" w14:textId="77777777" w:rsidR="003836F9" w:rsidRPr="002B7D05" w:rsidRDefault="003836F9" w:rsidP="003836F9">
      <w:pPr>
        <w:shd w:val="clear" w:color="auto" w:fill="FFFFFF"/>
        <w:autoSpaceDE w:val="0"/>
        <w:autoSpaceDN w:val="0"/>
        <w:adjustRightInd w:val="0"/>
        <w:ind w:firstLine="540"/>
        <w:jc w:val="both"/>
      </w:pPr>
      <w:r w:rsidRPr="002B7D05">
        <w:t>5) формирование уважительного отношения к иному мне</w:t>
      </w:r>
      <w:r w:rsidRPr="002B7D05">
        <w:softHyphen/>
        <w:t>нию, истории и культуре других народов, выработка умения тер</w:t>
      </w:r>
      <w:r w:rsidRPr="002B7D05">
        <w:softHyphen/>
        <w:t>пимо относиться к людям иной национальной принадлежности;</w:t>
      </w:r>
    </w:p>
    <w:p w14:paraId="618BE63B" w14:textId="77777777" w:rsidR="003836F9" w:rsidRPr="002B7D05" w:rsidRDefault="003836F9" w:rsidP="003836F9">
      <w:pPr>
        <w:shd w:val="clear" w:color="auto" w:fill="FFFFFF"/>
        <w:autoSpaceDE w:val="0"/>
        <w:autoSpaceDN w:val="0"/>
        <w:adjustRightInd w:val="0"/>
        <w:ind w:firstLine="540"/>
        <w:jc w:val="both"/>
      </w:pPr>
      <w:r w:rsidRPr="002B7D05">
        <w:t xml:space="preserve">6) овладение начальными навыками адаптации к школе, к школьному коллективу; </w:t>
      </w:r>
    </w:p>
    <w:p w14:paraId="4F0C5A79" w14:textId="77777777" w:rsidR="003836F9" w:rsidRPr="002B7D05" w:rsidRDefault="003836F9" w:rsidP="003836F9">
      <w:pPr>
        <w:shd w:val="clear" w:color="auto" w:fill="FFFFFF"/>
        <w:autoSpaceDE w:val="0"/>
        <w:autoSpaceDN w:val="0"/>
        <w:adjustRightInd w:val="0"/>
        <w:ind w:firstLine="540"/>
        <w:jc w:val="both"/>
      </w:pPr>
      <w:r w:rsidRPr="002B7D05">
        <w:t>7) принятие и освоение социальной роли обучающегося, развитие мотивов учебной деятельности и формирование лич</w:t>
      </w:r>
      <w:r w:rsidRPr="002B7D05">
        <w:softHyphen/>
        <w:t>ностного смысла учения;</w:t>
      </w:r>
    </w:p>
    <w:p w14:paraId="27F7A328" w14:textId="77777777" w:rsidR="003836F9" w:rsidRPr="002B7D05" w:rsidRDefault="003836F9" w:rsidP="003836F9">
      <w:pPr>
        <w:shd w:val="clear" w:color="auto" w:fill="FFFFFF"/>
        <w:autoSpaceDE w:val="0"/>
        <w:autoSpaceDN w:val="0"/>
        <w:adjustRightInd w:val="0"/>
        <w:ind w:firstLine="540"/>
        <w:jc w:val="both"/>
      </w:pPr>
      <w:r w:rsidRPr="002B7D05">
        <w:t>8) развитие самостоятельности и личной ответственности за свои поступки на основе представлений о нравственных нормах общения;</w:t>
      </w:r>
    </w:p>
    <w:p w14:paraId="623B0F25" w14:textId="77777777" w:rsidR="003836F9" w:rsidRPr="002B7D05" w:rsidRDefault="003836F9" w:rsidP="003836F9">
      <w:pPr>
        <w:shd w:val="clear" w:color="auto" w:fill="FFFFFF"/>
        <w:autoSpaceDE w:val="0"/>
        <w:autoSpaceDN w:val="0"/>
        <w:adjustRightInd w:val="0"/>
        <w:ind w:firstLine="540"/>
        <w:jc w:val="both"/>
      </w:pPr>
      <w:r w:rsidRPr="002B7D05">
        <w:t>9) развитие навыков сотрудничества со взрослыми и сверст</w:t>
      </w:r>
      <w:r w:rsidRPr="002B7D05">
        <w:softHyphen/>
        <w:t>никами в разных социальных ситуациях, умения избегать кон</w:t>
      </w:r>
      <w:r w:rsidRPr="002B7D05">
        <w:softHyphen/>
        <w:t>фликтов и находить выходы из спорных ситуаций, умения срав</w:t>
      </w:r>
      <w:r w:rsidRPr="002B7D05">
        <w:softHyphen/>
        <w:t>нивать поступки героев литературных произведений со своими собственными поступками, осмысливать поступки героев;</w:t>
      </w:r>
    </w:p>
    <w:p w14:paraId="0EC0E193" w14:textId="77777777" w:rsidR="003836F9" w:rsidRPr="002B7D05" w:rsidRDefault="003836F9" w:rsidP="003836F9">
      <w:pPr>
        <w:shd w:val="clear" w:color="auto" w:fill="FFFFFF"/>
        <w:autoSpaceDE w:val="0"/>
        <w:autoSpaceDN w:val="0"/>
        <w:adjustRightInd w:val="0"/>
        <w:ind w:firstLine="540"/>
        <w:jc w:val="both"/>
      </w:pPr>
      <w:r w:rsidRPr="002B7D05">
        <w:t>10) наличие мотивации к творческому труду и бережному отношению к материальным и духовным ценностям, формиро</w:t>
      </w:r>
      <w:r w:rsidRPr="002B7D05">
        <w:softHyphen/>
        <w:t>вание установки на безопасный, здоровый образ жизни.</w:t>
      </w:r>
    </w:p>
    <w:p w14:paraId="189A83CB" w14:textId="77777777" w:rsidR="003836F9" w:rsidRPr="002B7D05" w:rsidRDefault="003836F9" w:rsidP="003836F9">
      <w:pPr>
        <w:shd w:val="clear" w:color="auto" w:fill="FFFFFF"/>
        <w:autoSpaceDE w:val="0"/>
        <w:autoSpaceDN w:val="0"/>
        <w:adjustRightInd w:val="0"/>
        <w:ind w:firstLine="540"/>
        <w:jc w:val="center"/>
      </w:pPr>
      <w:r w:rsidRPr="002B7D05">
        <w:rPr>
          <w:b/>
          <w:bCs/>
        </w:rPr>
        <w:t>Метапредметные результаты:</w:t>
      </w:r>
    </w:p>
    <w:p w14:paraId="7ABECFD8" w14:textId="77777777" w:rsidR="003836F9" w:rsidRPr="002B7D05" w:rsidRDefault="003836F9" w:rsidP="003836F9">
      <w:pPr>
        <w:shd w:val="clear" w:color="auto" w:fill="FFFFFF"/>
        <w:autoSpaceDE w:val="0"/>
        <w:autoSpaceDN w:val="0"/>
        <w:adjustRightInd w:val="0"/>
        <w:ind w:firstLine="540"/>
        <w:jc w:val="both"/>
      </w:pPr>
      <w:r w:rsidRPr="002B7D05">
        <w:t>1) овладение способностью принимать и сохранять цели и задачи учебной деятельности, поиска средств её осуществления;</w:t>
      </w:r>
    </w:p>
    <w:p w14:paraId="05388E27" w14:textId="77777777" w:rsidR="003836F9" w:rsidRPr="002B7D05" w:rsidRDefault="003836F9" w:rsidP="003836F9">
      <w:pPr>
        <w:ind w:firstLine="540"/>
        <w:jc w:val="both"/>
      </w:pPr>
      <w:r w:rsidRPr="002B7D05">
        <w:t>2) освоение способами решения проблем творческого и по</w:t>
      </w:r>
      <w:r w:rsidRPr="002B7D05">
        <w:softHyphen/>
        <w:t>искового характера;</w:t>
      </w:r>
    </w:p>
    <w:p w14:paraId="65B22B3C" w14:textId="77777777" w:rsidR="003836F9" w:rsidRPr="002B7D05" w:rsidRDefault="003836F9" w:rsidP="003836F9">
      <w:pPr>
        <w:shd w:val="clear" w:color="auto" w:fill="FFFFFF"/>
        <w:autoSpaceDE w:val="0"/>
        <w:autoSpaceDN w:val="0"/>
        <w:adjustRightInd w:val="0"/>
        <w:ind w:firstLine="540"/>
        <w:jc w:val="both"/>
      </w:pPr>
      <w:r w:rsidRPr="002B7D05">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2B7D05">
        <w:softHyphen/>
        <w:t>фективные способы достижения результата;</w:t>
      </w:r>
    </w:p>
    <w:p w14:paraId="7F31780E" w14:textId="77777777" w:rsidR="003836F9" w:rsidRPr="002B7D05" w:rsidRDefault="003836F9" w:rsidP="003836F9">
      <w:pPr>
        <w:shd w:val="clear" w:color="auto" w:fill="FFFFFF"/>
        <w:autoSpaceDE w:val="0"/>
        <w:autoSpaceDN w:val="0"/>
        <w:adjustRightInd w:val="0"/>
        <w:ind w:firstLine="540"/>
        <w:jc w:val="both"/>
      </w:pPr>
      <w:r w:rsidRPr="002B7D05">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14:paraId="27D7BA6E" w14:textId="77777777" w:rsidR="003836F9" w:rsidRPr="002B7D05" w:rsidRDefault="003836F9" w:rsidP="003836F9">
      <w:pPr>
        <w:shd w:val="clear" w:color="auto" w:fill="FFFFFF"/>
        <w:autoSpaceDE w:val="0"/>
        <w:autoSpaceDN w:val="0"/>
        <w:adjustRightInd w:val="0"/>
        <w:ind w:firstLine="540"/>
        <w:jc w:val="both"/>
      </w:pPr>
      <w:r w:rsidRPr="002B7D05">
        <w:t>5) использование знаково-символических средств представ</w:t>
      </w:r>
      <w:r w:rsidRPr="002B7D05">
        <w:softHyphen/>
        <w:t>ления информации о книгах;</w:t>
      </w:r>
    </w:p>
    <w:p w14:paraId="1A17E5DB" w14:textId="77777777" w:rsidR="003836F9" w:rsidRPr="002B7D05" w:rsidRDefault="003836F9" w:rsidP="003836F9">
      <w:pPr>
        <w:shd w:val="clear" w:color="auto" w:fill="FFFFFF"/>
        <w:autoSpaceDE w:val="0"/>
        <w:autoSpaceDN w:val="0"/>
        <w:adjustRightInd w:val="0"/>
        <w:ind w:firstLine="540"/>
        <w:jc w:val="both"/>
      </w:pPr>
      <w:r w:rsidRPr="002B7D05">
        <w:t>6) активное использование речевых средств для решения коммуникативных и познавательных задач;</w:t>
      </w:r>
    </w:p>
    <w:p w14:paraId="21D9B882" w14:textId="77777777" w:rsidR="003836F9" w:rsidRPr="002B7D05" w:rsidRDefault="003836F9" w:rsidP="003836F9">
      <w:pPr>
        <w:shd w:val="clear" w:color="auto" w:fill="FFFFFF"/>
        <w:autoSpaceDE w:val="0"/>
        <w:autoSpaceDN w:val="0"/>
        <w:adjustRightInd w:val="0"/>
        <w:ind w:firstLine="540"/>
        <w:jc w:val="both"/>
      </w:pPr>
      <w:r w:rsidRPr="002B7D05">
        <w:t>7) использование различных способов поиска учебной ин</w:t>
      </w:r>
      <w:r w:rsidRPr="002B7D05">
        <w:softHyphen/>
        <w:t>формации в справочниках, словарях, энциклопедиях и интер</w:t>
      </w:r>
      <w:r w:rsidRPr="002B7D05">
        <w:softHyphen/>
        <w:t>претации информации в соответствии с коммуникативными и познавательными задачами;</w:t>
      </w:r>
    </w:p>
    <w:p w14:paraId="388824AD" w14:textId="77777777" w:rsidR="003836F9" w:rsidRPr="002B7D05" w:rsidRDefault="003836F9" w:rsidP="003836F9">
      <w:pPr>
        <w:shd w:val="clear" w:color="auto" w:fill="FFFFFF"/>
        <w:autoSpaceDE w:val="0"/>
        <w:autoSpaceDN w:val="0"/>
        <w:adjustRightInd w:val="0"/>
        <w:ind w:firstLine="540"/>
        <w:jc w:val="both"/>
      </w:pPr>
      <w:r w:rsidRPr="002B7D05">
        <w:lastRenderedPageBreak/>
        <w:t>8) овладение навыками смыслового чтения текстов в соот</w:t>
      </w:r>
      <w:r w:rsidRPr="002B7D05">
        <w:softHyphen/>
        <w:t>ветствии с целями и задачами, осознанного построения речевого высказывания в соответствии с задачами коммуникации и со</w:t>
      </w:r>
      <w:r w:rsidRPr="002B7D05">
        <w:softHyphen/>
        <w:t>ставления текстов в устной и письменной формах;</w:t>
      </w:r>
    </w:p>
    <w:p w14:paraId="59F3C555" w14:textId="77777777" w:rsidR="003836F9" w:rsidRPr="002B7D05" w:rsidRDefault="003836F9" w:rsidP="003836F9">
      <w:pPr>
        <w:shd w:val="clear" w:color="auto" w:fill="FFFFFF"/>
        <w:autoSpaceDE w:val="0"/>
        <w:autoSpaceDN w:val="0"/>
        <w:adjustRightInd w:val="0"/>
        <w:ind w:firstLine="540"/>
        <w:jc w:val="both"/>
      </w:pPr>
      <w:r w:rsidRPr="002B7D05">
        <w:t>9) овладение логическими действиями сравнения, анализа, синтеза, обобщения, классификации по родовидовым призна</w:t>
      </w:r>
      <w:r w:rsidRPr="002B7D05">
        <w:softHyphen/>
        <w:t>кам, установления причинно-следственных связей, построения рассуждений;</w:t>
      </w:r>
    </w:p>
    <w:p w14:paraId="77E62877" w14:textId="77777777" w:rsidR="003836F9" w:rsidRPr="002B7D05" w:rsidRDefault="003836F9" w:rsidP="003836F9">
      <w:pPr>
        <w:shd w:val="clear" w:color="auto" w:fill="FFFFFF"/>
        <w:autoSpaceDE w:val="0"/>
        <w:autoSpaceDN w:val="0"/>
        <w:adjustRightInd w:val="0"/>
        <w:ind w:firstLine="540"/>
        <w:jc w:val="both"/>
      </w:pPr>
      <w:r w:rsidRPr="002B7D05">
        <w:t>10) готовность слушать собеседника и вести диалог, при</w:t>
      </w:r>
      <w:r w:rsidRPr="002B7D05">
        <w:softHyphen/>
        <w:t xml:space="preserve">знавать различные точки зрения и право каждого иметь и излагать своё мнение и аргументировать свою точку зрения </w:t>
      </w:r>
      <w:proofErr w:type="spellStart"/>
      <w:r w:rsidRPr="002B7D05">
        <w:t>иоценку</w:t>
      </w:r>
      <w:proofErr w:type="spellEnd"/>
      <w:r w:rsidRPr="002B7D05">
        <w:t xml:space="preserve"> событий;</w:t>
      </w:r>
    </w:p>
    <w:p w14:paraId="53AB4E39" w14:textId="77777777" w:rsidR="003836F9" w:rsidRPr="002B7D05" w:rsidRDefault="003836F9" w:rsidP="003836F9">
      <w:pPr>
        <w:shd w:val="clear" w:color="auto" w:fill="FFFFFF"/>
        <w:autoSpaceDE w:val="0"/>
        <w:autoSpaceDN w:val="0"/>
        <w:adjustRightInd w:val="0"/>
        <w:ind w:firstLine="540"/>
        <w:jc w:val="both"/>
      </w:pPr>
      <w:r w:rsidRPr="002B7D05">
        <w:t>11) умение договариваться о распределении ролей в совмест</w:t>
      </w:r>
      <w:r w:rsidRPr="002B7D05">
        <w:softHyphen/>
        <w:t>ной деятельности, осуществлять взаимный контроль в совмест</w:t>
      </w:r>
      <w:r w:rsidRPr="002B7D05">
        <w:softHyphen/>
        <w:t>ной деятельности, общей цели и путей её достижения, осмыс</w:t>
      </w:r>
      <w:r w:rsidRPr="002B7D05">
        <w:softHyphen/>
        <w:t>ливать собственное поведение и поведение окружающих;</w:t>
      </w:r>
    </w:p>
    <w:p w14:paraId="6DE4B73F" w14:textId="77777777" w:rsidR="003836F9" w:rsidRPr="002B7D05" w:rsidRDefault="003836F9" w:rsidP="003836F9">
      <w:pPr>
        <w:shd w:val="clear" w:color="auto" w:fill="FFFFFF"/>
        <w:autoSpaceDE w:val="0"/>
        <w:autoSpaceDN w:val="0"/>
        <w:adjustRightInd w:val="0"/>
        <w:ind w:firstLine="540"/>
        <w:jc w:val="both"/>
      </w:pPr>
      <w:r w:rsidRPr="002B7D05">
        <w:t>12) готовность конструктивно разрешать конфликты посред</w:t>
      </w:r>
      <w:r w:rsidRPr="002B7D05">
        <w:softHyphen/>
        <w:t>ством учёта интересов сторон и сотрудничества.</w:t>
      </w:r>
    </w:p>
    <w:p w14:paraId="7A56E438" w14:textId="77777777" w:rsidR="003836F9" w:rsidRPr="003836F9" w:rsidRDefault="003836F9" w:rsidP="003836F9">
      <w:pPr>
        <w:widowControl w:val="0"/>
        <w:suppressAutoHyphens/>
        <w:spacing w:after="120" w:line="360" w:lineRule="auto"/>
        <w:ind w:left="567" w:right="-1"/>
        <w:jc w:val="both"/>
        <w:rPr>
          <w:b/>
          <w:bCs/>
          <w:spacing w:val="-2"/>
          <w:lang w:eastAsia="ar-SA"/>
        </w:rPr>
      </w:pPr>
      <w:r>
        <w:rPr>
          <w:b/>
          <w:bCs/>
          <w:spacing w:val="-2"/>
          <w:lang w:eastAsia="ar-SA"/>
        </w:rPr>
        <w:t xml:space="preserve"> </w:t>
      </w:r>
    </w:p>
    <w:p w14:paraId="727E2DC1" w14:textId="77777777" w:rsidR="003836F9" w:rsidRPr="003836F9" w:rsidRDefault="003836F9" w:rsidP="003836F9">
      <w:pPr>
        <w:shd w:val="clear" w:color="auto" w:fill="FFFFFF"/>
        <w:spacing w:after="200"/>
        <w:ind w:firstLine="709"/>
        <w:jc w:val="center"/>
        <w:rPr>
          <w:b/>
          <w:bCs/>
          <w:iCs/>
          <w:lang w:eastAsia="ar-SA"/>
        </w:rPr>
      </w:pPr>
      <w:r>
        <w:rPr>
          <w:lang w:eastAsia="ar-SA"/>
        </w:rPr>
        <w:t xml:space="preserve"> </w:t>
      </w:r>
      <w:r w:rsidRPr="003836F9">
        <w:rPr>
          <w:b/>
          <w:bCs/>
          <w:iCs/>
          <w:lang w:eastAsia="ar-SA"/>
        </w:rPr>
        <w:t xml:space="preserve">Предметные результаты освоения учебного предмета </w:t>
      </w:r>
    </w:p>
    <w:p w14:paraId="6DAE373A" w14:textId="77777777" w:rsidR="003836F9" w:rsidRPr="003836F9" w:rsidRDefault="003836F9" w:rsidP="003836F9">
      <w:pPr>
        <w:shd w:val="clear" w:color="auto" w:fill="FFFFFF"/>
        <w:spacing w:after="200"/>
        <w:ind w:firstLine="709"/>
        <w:jc w:val="center"/>
        <w:rPr>
          <w:rFonts w:eastAsia="Calibri"/>
          <w:iCs/>
          <w:lang w:eastAsia="ar-SA"/>
        </w:rPr>
      </w:pPr>
      <w:proofErr w:type="gramStart"/>
      <w:r w:rsidRPr="003836F9">
        <w:rPr>
          <w:b/>
          <w:bCs/>
          <w:iCs/>
          <w:lang w:eastAsia="ar-SA"/>
        </w:rPr>
        <w:t>« Литературное</w:t>
      </w:r>
      <w:proofErr w:type="gramEnd"/>
      <w:r w:rsidRPr="003836F9">
        <w:rPr>
          <w:b/>
          <w:bCs/>
          <w:iCs/>
          <w:lang w:eastAsia="ar-SA"/>
        </w:rPr>
        <w:t xml:space="preserve"> </w:t>
      </w:r>
      <w:r w:rsidR="00A34D3C">
        <w:rPr>
          <w:b/>
          <w:bCs/>
          <w:iCs/>
          <w:lang w:eastAsia="ar-SA"/>
        </w:rPr>
        <w:t>ч</w:t>
      </w:r>
      <w:r w:rsidRPr="003836F9">
        <w:rPr>
          <w:b/>
          <w:bCs/>
          <w:iCs/>
          <w:lang w:eastAsia="ar-SA"/>
        </w:rPr>
        <w:t>тение»</w:t>
      </w:r>
    </w:p>
    <w:p w14:paraId="4F899E7C" w14:textId="77777777" w:rsidR="003836F9" w:rsidRPr="003836F9" w:rsidRDefault="003836F9" w:rsidP="003836F9">
      <w:pPr>
        <w:ind w:firstLine="397"/>
        <w:jc w:val="both"/>
        <w:rPr>
          <w:rFonts w:eastAsia="Calibri"/>
          <w:bCs/>
          <w:lang w:eastAsia="ar-SA"/>
        </w:rPr>
      </w:pPr>
      <w:r w:rsidRPr="003836F9">
        <w:rPr>
          <w:rFonts w:eastAsia="Calibri"/>
          <w:iCs/>
          <w:lang w:eastAsia="ar-SA"/>
        </w:rPr>
        <w:t>Предметные результаты</w:t>
      </w:r>
      <w:r w:rsidRPr="003836F9">
        <w:rPr>
          <w:rFonts w:eastAsia="Calibri"/>
          <w:i/>
          <w:iCs/>
          <w:lang w:eastAsia="ar-SA"/>
        </w:rPr>
        <w:t xml:space="preserve"> </w:t>
      </w:r>
      <w:r w:rsidRPr="003836F9">
        <w:rPr>
          <w:rFonts w:eastAsia="Calibri"/>
          <w:iCs/>
          <w:lang w:eastAsia="ar-SA"/>
        </w:rPr>
        <w:t xml:space="preserve">учебного предмета </w:t>
      </w:r>
      <w:proofErr w:type="gramStart"/>
      <w:r w:rsidRPr="003836F9">
        <w:rPr>
          <w:rFonts w:eastAsia="Calibri"/>
          <w:iCs/>
          <w:lang w:eastAsia="ar-SA"/>
        </w:rPr>
        <w:t>« Литературное</w:t>
      </w:r>
      <w:proofErr w:type="gramEnd"/>
      <w:r w:rsidRPr="003836F9">
        <w:rPr>
          <w:rFonts w:eastAsia="Calibri"/>
          <w:iCs/>
          <w:lang w:eastAsia="ar-SA"/>
        </w:rPr>
        <w:t xml:space="preserve"> чтение»</w:t>
      </w:r>
      <w:r w:rsidRPr="003836F9">
        <w:rPr>
          <w:rFonts w:eastAsia="Calibri"/>
          <w:i/>
          <w:iCs/>
          <w:lang w:eastAsia="ar-SA"/>
        </w:rPr>
        <w:t xml:space="preserve"> </w:t>
      </w:r>
      <w:r w:rsidRPr="003836F9">
        <w:rPr>
          <w:rFonts w:eastAsia="Calibri"/>
          <w:lang w:eastAsia="ar-SA"/>
        </w:rPr>
        <w:t xml:space="preserve">включают освоенные обучающимися знания и умения, </w:t>
      </w:r>
      <w:r w:rsidRPr="003836F9">
        <w:rPr>
          <w:rFonts w:eastAsia="Calibri"/>
          <w:spacing w:val="-1"/>
          <w:lang w:eastAsia="ar-SA"/>
        </w:rPr>
        <w:t xml:space="preserve">готовность их применения. Предметные результаты учащихся с ЗПР </w:t>
      </w:r>
      <w:r w:rsidRPr="003836F9">
        <w:rPr>
          <w:rFonts w:eastAsia="Calibri"/>
          <w:lang w:eastAsia="ar-SA"/>
        </w:rPr>
        <w:t>не являются основным критерием при принятии решения о переводе учащихся в следующий класс, но рассматриваются как одна из составляющих при оценке итоговых достижений.</w:t>
      </w:r>
    </w:p>
    <w:p w14:paraId="6D91E2F8" w14:textId="77777777" w:rsidR="003836F9" w:rsidRPr="003836F9" w:rsidRDefault="003836F9" w:rsidP="003836F9">
      <w:pPr>
        <w:ind w:firstLine="397"/>
        <w:jc w:val="both"/>
        <w:rPr>
          <w:rFonts w:eastAsia="Calibri"/>
          <w:lang w:eastAsia="ar-SA"/>
        </w:rPr>
      </w:pPr>
      <w:r w:rsidRPr="003836F9">
        <w:rPr>
          <w:rFonts w:eastAsia="Calibri"/>
          <w:bCs/>
          <w:lang w:eastAsia="ar-SA"/>
        </w:rPr>
        <w:t xml:space="preserve">В программе учебного предмета «Чтение» </w:t>
      </w:r>
      <w:r w:rsidRPr="003836F9">
        <w:rPr>
          <w:rFonts w:eastAsia="Calibri"/>
          <w:lang w:eastAsia="ar-SA"/>
        </w:rPr>
        <w:t xml:space="preserve">выделены два уровня овладения предметными результатами: минимальный и достаточный. </w:t>
      </w:r>
    </w:p>
    <w:p w14:paraId="10BD41D4" w14:textId="77777777" w:rsidR="003836F9" w:rsidRPr="003836F9" w:rsidRDefault="003836F9" w:rsidP="003836F9">
      <w:pPr>
        <w:ind w:firstLine="397"/>
        <w:jc w:val="both"/>
        <w:rPr>
          <w:lang w:eastAsia="ar-SA"/>
        </w:rPr>
      </w:pPr>
      <w:r w:rsidRPr="003836F9">
        <w:rPr>
          <w:rFonts w:eastAsia="Calibri"/>
          <w:lang w:eastAsia="ar-SA"/>
        </w:rPr>
        <w:t xml:space="preserve">Достаточный уровень освоения предметных результатов не является обязательным для всех </w:t>
      </w:r>
      <w:r w:rsidRPr="003836F9">
        <w:rPr>
          <w:rFonts w:eastAsia="Calibri"/>
          <w:spacing w:val="-1"/>
          <w:lang w:eastAsia="ar-SA"/>
        </w:rPr>
        <w:t>учащихся с ЗПР</w:t>
      </w:r>
      <w:r w:rsidRPr="003836F9">
        <w:rPr>
          <w:rFonts w:eastAsia="Calibri"/>
          <w:lang w:eastAsia="ar-SA"/>
        </w:rPr>
        <w:t>.</w:t>
      </w:r>
    </w:p>
    <w:p w14:paraId="47930DB3" w14:textId="77777777" w:rsidR="003836F9" w:rsidRPr="003836F9" w:rsidRDefault="003836F9" w:rsidP="003836F9">
      <w:pPr>
        <w:shd w:val="clear" w:color="auto" w:fill="FFFFFF"/>
        <w:spacing w:after="200"/>
        <w:ind w:firstLine="397"/>
        <w:jc w:val="both"/>
        <w:rPr>
          <w:b/>
          <w:bCs/>
          <w:iCs/>
          <w:lang w:eastAsia="ar-SA"/>
        </w:rPr>
      </w:pPr>
      <w:r w:rsidRPr="003836F9">
        <w:rPr>
          <w:lang w:eastAsia="ar-SA"/>
        </w:rPr>
        <w:t xml:space="preserve">Минимальный уровень является обязательным для всех </w:t>
      </w:r>
      <w:r w:rsidRPr="003836F9">
        <w:rPr>
          <w:spacing w:val="-1"/>
          <w:lang w:eastAsia="ar-SA"/>
        </w:rPr>
        <w:t xml:space="preserve">учащихся </w:t>
      </w:r>
      <w:r w:rsidRPr="003836F9">
        <w:rPr>
          <w:i/>
          <w:spacing w:val="-1"/>
          <w:lang w:eastAsia="ar-SA"/>
        </w:rPr>
        <w:t xml:space="preserve">с </w:t>
      </w:r>
      <w:r w:rsidRPr="003836F9">
        <w:rPr>
          <w:spacing w:val="-1"/>
          <w:lang w:eastAsia="ar-SA"/>
        </w:rPr>
        <w:t>ЗПР.</w:t>
      </w:r>
      <w:r w:rsidRPr="003836F9">
        <w:rPr>
          <w:lang w:eastAsia="ar-SA"/>
        </w:rPr>
        <w:t xml:space="preserve"> Освоение предметных результатов зависит</w:t>
      </w:r>
      <w:r w:rsidRPr="003836F9">
        <w:rPr>
          <w:bCs/>
          <w:iCs/>
          <w:lang w:eastAsia="ar-SA"/>
        </w:rPr>
        <w:t xml:space="preserve"> от психофизических, </w:t>
      </w:r>
      <w:r w:rsidRPr="003836F9">
        <w:rPr>
          <w:lang w:eastAsia="ar-SA"/>
        </w:rPr>
        <w:t>возрастных и индивидуальных особенностей</w:t>
      </w:r>
      <w:r w:rsidRPr="003836F9">
        <w:rPr>
          <w:bCs/>
          <w:iCs/>
          <w:lang w:eastAsia="ar-SA"/>
        </w:rPr>
        <w:t xml:space="preserve"> </w:t>
      </w:r>
      <w:r w:rsidRPr="003836F9">
        <w:rPr>
          <w:spacing w:val="-1"/>
          <w:lang w:eastAsia="ar-SA"/>
        </w:rPr>
        <w:t>учащихся с ЗПР</w:t>
      </w:r>
      <w:r w:rsidRPr="003836F9">
        <w:rPr>
          <w:lang w:eastAsia="ar-SA"/>
        </w:rPr>
        <w:t>. Отсутствие достижения этого уровня по предмету «Чтение» не является препятствием к продолжению образования по данному варианту программы.</w:t>
      </w:r>
    </w:p>
    <w:tbl>
      <w:tblPr>
        <w:tblW w:w="0" w:type="auto"/>
        <w:tblInd w:w="-10" w:type="dxa"/>
        <w:tblLayout w:type="fixed"/>
        <w:tblLook w:val="0000" w:firstRow="0" w:lastRow="0" w:firstColumn="0" w:lastColumn="0" w:noHBand="0" w:noVBand="0"/>
      </w:tblPr>
      <w:tblGrid>
        <w:gridCol w:w="1744"/>
        <w:gridCol w:w="5512"/>
        <w:gridCol w:w="7717"/>
      </w:tblGrid>
      <w:tr w:rsidR="003836F9" w:rsidRPr="003836F9" w14:paraId="4A79EE0F" w14:textId="77777777" w:rsidTr="00A34D3C">
        <w:tc>
          <w:tcPr>
            <w:tcW w:w="1744" w:type="dxa"/>
            <w:tcBorders>
              <w:top w:val="single" w:sz="4" w:space="0" w:color="000000"/>
              <w:left w:val="single" w:sz="4" w:space="0" w:color="000000"/>
              <w:bottom w:val="single" w:sz="4" w:space="0" w:color="000000"/>
            </w:tcBorders>
            <w:shd w:val="clear" w:color="auto" w:fill="auto"/>
          </w:tcPr>
          <w:p w14:paraId="6F8161E5" w14:textId="77777777" w:rsidR="003836F9" w:rsidRPr="003836F9" w:rsidRDefault="003836F9" w:rsidP="003836F9">
            <w:pPr>
              <w:jc w:val="center"/>
              <w:rPr>
                <w:b/>
                <w:lang w:eastAsia="ar-SA"/>
              </w:rPr>
            </w:pPr>
            <w:r w:rsidRPr="003836F9">
              <w:rPr>
                <w:b/>
                <w:bCs/>
                <w:iCs/>
                <w:lang w:eastAsia="ar-SA"/>
              </w:rPr>
              <w:t>Класс / год обучения</w:t>
            </w:r>
          </w:p>
        </w:tc>
        <w:tc>
          <w:tcPr>
            <w:tcW w:w="5512" w:type="dxa"/>
            <w:tcBorders>
              <w:top w:val="single" w:sz="4" w:space="0" w:color="000000"/>
              <w:left w:val="single" w:sz="4" w:space="0" w:color="000000"/>
              <w:bottom w:val="single" w:sz="4" w:space="0" w:color="000000"/>
            </w:tcBorders>
            <w:shd w:val="clear" w:color="auto" w:fill="auto"/>
          </w:tcPr>
          <w:p w14:paraId="51956E2C" w14:textId="77777777" w:rsidR="003836F9" w:rsidRPr="003836F9" w:rsidRDefault="003836F9" w:rsidP="003836F9">
            <w:pPr>
              <w:shd w:val="clear" w:color="auto" w:fill="FFFFFF"/>
              <w:jc w:val="center"/>
              <w:rPr>
                <w:b/>
                <w:spacing w:val="-1"/>
                <w:lang w:eastAsia="ar-SA"/>
              </w:rPr>
            </w:pPr>
            <w:r w:rsidRPr="003836F9">
              <w:rPr>
                <w:b/>
                <w:lang w:eastAsia="ar-SA"/>
              </w:rPr>
              <w:t>Минимальный уровень</w:t>
            </w:r>
          </w:p>
        </w:tc>
        <w:tc>
          <w:tcPr>
            <w:tcW w:w="7717" w:type="dxa"/>
            <w:tcBorders>
              <w:top w:val="single" w:sz="4" w:space="0" w:color="000000"/>
              <w:left w:val="single" w:sz="4" w:space="0" w:color="000000"/>
              <w:bottom w:val="single" w:sz="4" w:space="0" w:color="000000"/>
              <w:right w:val="single" w:sz="4" w:space="0" w:color="000000"/>
            </w:tcBorders>
            <w:shd w:val="clear" w:color="auto" w:fill="auto"/>
          </w:tcPr>
          <w:p w14:paraId="6CB0820C" w14:textId="77777777" w:rsidR="003836F9" w:rsidRPr="003836F9" w:rsidRDefault="003836F9" w:rsidP="003836F9">
            <w:pPr>
              <w:shd w:val="clear" w:color="auto" w:fill="FFFFFF"/>
              <w:jc w:val="center"/>
              <w:rPr>
                <w:lang w:val="en-US" w:eastAsia="ar-SA"/>
              </w:rPr>
            </w:pPr>
            <w:r w:rsidRPr="003836F9">
              <w:rPr>
                <w:b/>
                <w:spacing w:val="-1"/>
                <w:lang w:eastAsia="ar-SA"/>
              </w:rPr>
              <w:t>Достаточный уровень</w:t>
            </w:r>
          </w:p>
        </w:tc>
      </w:tr>
      <w:tr w:rsidR="003836F9" w:rsidRPr="003836F9" w14:paraId="0F8E8628" w14:textId="77777777" w:rsidTr="00A34D3C">
        <w:tc>
          <w:tcPr>
            <w:tcW w:w="1744" w:type="dxa"/>
            <w:tcBorders>
              <w:top w:val="single" w:sz="4" w:space="0" w:color="000000"/>
              <w:left w:val="single" w:sz="4" w:space="0" w:color="000000"/>
              <w:bottom w:val="single" w:sz="4" w:space="0" w:color="000000"/>
            </w:tcBorders>
            <w:shd w:val="clear" w:color="auto" w:fill="auto"/>
          </w:tcPr>
          <w:p w14:paraId="42AE9E46" w14:textId="77777777" w:rsidR="003836F9" w:rsidRPr="003836F9" w:rsidRDefault="003836F9" w:rsidP="003836F9">
            <w:pPr>
              <w:shd w:val="clear" w:color="auto" w:fill="FFFFFF"/>
              <w:jc w:val="center"/>
              <w:rPr>
                <w:rFonts w:eastAsia="Calibri"/>
                <w:lang w:eastAsia="ar-SA"/>
              </w:rPr>
            </w:pPr>
            <w:r w:rsidRPr="003836F9">
              <w:rPr>
                <w:bCs/>
                <w:iCs/>
                <w:lang w:eastAsia="ar-SA"/>
              </w:rPr>
              <w:t xml:space="preserve">1 </w:t>
            </w:r>
          </w:p>
        </w:tc>
        <w:tc>
          <w:tcPr>
            <w:tcW w:w="5512" w:type="dxa"/>
            <w:tcBorders>
              <w:top w:val="single" w:sz="4" w:space="0" w:color="000000"/>
              <w:left w:val="single" w:sz="4" w:space="0" w:color="000000"/>
              <w:bottom w:val="single" w:sz="4" w:space="0" w:color="000000"/>
            </w:tcBorders>
            <w:shd w:val="clear" w:color="auto" w:fill="auto"/>
          </w:tcPr>
          <w:p w14:paraId="3FFAC1B1" w14:textId="77777777" w:rsidR="003836F9" w:rsidRPr="003836F9" w:rsidRDefault="003836F9" w:rsidP="003836F9">
            <w:pPr>
              <w:widowControl w:val="0"/>
              <w:numPr>
                <w:ilvl w:val="0"/>
                <w:numId w:val="5"/>
              </w:numPr>
              <w:suppressAutoHyphens/>
              <w:spacing w:line="100" w:lineRule="atLeast"/>
              <w:jc w:val="both"/>
              <w:rPr>
                <w:rFonts w:eastAsia="Calibri"/>
                <w:lang w:eastAsia="ar-SA"/>
              </w:rPr>
            </w:pPr>
            <w:r w:rsidRPr="003836F9">
              <w:rPr>
                <w:rFonts w:eastAsia="Calibri"/>
                <w:lang w:eastAsia="ar-SA"/>
              </w:rPr>
              <w:t>читать текст вслух по слогам;</w:t>
            </w:r>
          </w:p>
          <w:p w14:paraId="11E56A1C" w14:textId="77777777" w:rsidR="003836F9" w:rsidRPr="003836F9" w:rsidRDefault="003836F9" w:rsidP="003836F9">
            <w:pPr>
              <w:widowControl w:val="0"/>
              <w:numPr>
                <w:ilvl w:val="0"/>
                <w:numId w:val="5"/>
              </w:numPr>
              <w:suppressAutoHyphens/>
              <w:spacing w:line="100" w:lineRule="atLeast"/>
              <w:jc w:val="both"/>
              <w:rPr>
                <w:rFonts w:eastAsia="Calibri"/>
                <w:lang w:eastAsia="ar-SA"/>
              </w:rPr>
            </w:pPr>
            <w:r w:rsidRPr="003836F9">
              <w:rPr>
                <w:rFonts w:eastAsia="Calibri"/>
                <w:lang w:eastAsia="ar-SA"/>
              </w:rPr>
              <w:t>пересказывать содержание прочитанного текста по вопросам с помощью учителя;</w:t>
            </w:r>
          </w:p>
          <w:p w14:paraId="2924809A" w14:textId="77777777" w:rsidR="003836F9" w:rsidRPr="003836F9" w:rsidRDefault="003836F9" w:rsidP="003836F9">
            <w:pPr>
              <w:widowControl w:val="0"/>
              <w:numPr>
                <w:ilvl w:val="0"/>
                <w:numId w:val="5"/>
              </w:numPr>
              <w:suppressAutoHyphens/>
              <w:spacing w:line="100" w:lineRule="atLeast"/>
              <w:jc w:val="both"/>
              <w:rPr>
                <w:rFonts w:eastAsia="Calibri"/>
                <w:lang w:eastAsia="ar-SA"/>
              </w:rPr>
            </w:pPr>
            <w:r w:rsidRPr="003836F9">
              <w:rPr>
                <w:rFonts w:eastAsia="Calibri"/>
                <w:lang w:eastAsia="ar-SA"/>
              </w:rPr>
              <w:t>участвовать в коллективной работе с помощью учителя;</w:t>
            </w:r>
          </w:p>
          <w:p w14:paraId="786651E8" w14:textId="77777777" w:rsidR="003836F9" w:rsidRPr="003836F9" w:rsidRDefault="003836F9" w:rsidP="003836F9">
            <w:pPr>
              <w:widowControl w:val="0"/>
              <w:numPr>
                <w:ilvl w:val="0"/>
                <w:numId w:val="5"/>
              </w:numPr>
              <w:suppressAutoHyphens/>
              <w:spacing w:line="100" w:lineRule="atLeast"/>
              <w:jc w:val="both"/>
              <w:rPr>
                <w:rFonts w:eastAsia="Calibri"/>
                <w:lang w:eastAsia="ar-SA"/>
              </w:rPr>
            </w:pPr>
            <w:r w:rsidRPr="003836F9">
              <w:rPr>
                <w:rFonts w:eastAsia="Calibri"/>
                <w:lang w:eastAsia="ar-SA"/>
              </w:rPr>
              <w:t>выразительно читать наизусть 2-3 коротких стихотворения.</w:t>
            </w:r>
          </w:p>
        </w:tc>
        <w:tc>
          <w:tcPr>
            <w:tcW w:w="7717" w:type="dxa"/>
            <w:tcBorders>
              <w:top w:val="single" w:sz="4" w:space="0" w:color="000000"/>
              <w:left w:val="single" w:sz="4" w:space="0" w:color="000000"/>
              <w:bottom w:val="single" w:sz="4" w:space="0" w:color="000000"/>
              <w:right w:val="single" w:sz="4" w:space="0" w:color="000000"/>
            </w:tcBorders>
            <w:shd w:val="clear" w:color="auto" w:fill="auto"/>
          </w:tcPr>
          <w:p w14:paraId="086139CE" w14:textId="77777777" w:rsidR="003836F9" w:rsidRPr="003836F9" w:rsidRDefault="003836F9" w:rsidP="003836F9">
            <w:pPr>
              <w:widowControl w:val="0"/>
              <w:numPr>
                <w:ilvl w:val="0"/>
                <w:numId w:val="6"/>
              </w:numPr>
              <w:suppressAutoHyphens/>
              <w:spacing w:line="100" w:lineRule="atLeast"/>
              <w:jc w:val="both"/>
              <w:rPr>
                <w:rFonts w:eastAsia="Calibri"/>
                <w:lang w:eastAsia="ar-SA"/>
              </w:rPr>
            </w:pPr>
            <w:r w:rsidRPr="003836F9">
              <w:rPr>
                <w:rFonts w:eastAsia="Calibri"/>
                <w:lang w:eastAsia="ar-SA"/>
              </w:rPr>
              <w:t>читать текст после предварительного анализа;</w:t>
            </w:r>
          </w:p>
          <w:p w14:paraId="14F34584" w14:textId="77777777" w:rsidR="003836F9" w:rsidRPr="003836F9" w:rsidRDefault="003836F9" w:rsidP="003836F9">
            <w:pPr>
              <w:widowControl w:val="0"/>
              <w:numPr>
                <w:ilvl w:val="0"/>
                <w:numId w:val="6"/>
              </w:numPr>
              <w:suppressAutoHyphens/>
              <w:spacing w:line="100" w:lineRule="atLeast"/>
              <w:jc w:val="both"/>
              <w:rPr>
                <w:rFonts w:eastAsia="Calibri"/>
                <w:lang w:eastAsia="ar-SA"/>
              </w:rPr>
            </w:pPr>
            <w:r w:rsidRPr="003836F9">
              <w:rPr>
                <w:rFonts w:eastAsia="Calibri"/>
                <w:lang w:eastAsia="ar-SA"/>
              </w:rPr>
              <w:t>отвечать на вопросы учителя по прочитанному тексту;</w:t>
            </w:r>
          </w:p>
          <w:p w14:paraId="53BE9CD6" w14:textId="77777777" w:rsidR="003836F9" w:rsidRPr="003836F9" w:rsidRDefault="003836F9" w:rsidP="003836F9">
            <w:pPr>
              <w:widowControl w:val="0"/>
              <w:numPr>
                <w:ilvl w:val="0"/>
                <w:numId w:val="6"/>
              </w:numPr>
              <w:suppressAutoHyphens/>
              <w:spacing w:line="100" w:lineRule="atLeast"/>
              <w:jc w:val="both"/>
              <w:rPr>
                <w:rFonts w:eastAsia="Calibri"/>
                <w:lang w:eastAsia="ar-SA"/>
              </w:rPr>
            </w:pPr>
            <w:r w:rsidRPr="003836F9">
              <w:rPr>
                <w:rFonts w:eastAsia="Calibri"/>
                <w:lang w:eastAsia="ar-SA"/>
              </w:rPr>
              <w:t>читать текст в слух;</w:t>
            </w:r>
          </w:p>
          <w:p w14:paraId="5293AD4F" w14:textId="77777777" w:rsidR="003836F9" w:rsidRPr="003836F9" w:rsidRDefault="003836F9" w:rsidP="003836F9">
            <w:pPr>
              <w:widowControl w:val="0"/>
              <w:numPr>
                <w:ilvl w:val="0"/>
                <w:numId w:val="6"/>
              </w:numPr>
              <w:suppressAutoHyphens/>
              <w:spacing w:line="100" w:lineRule="atLeast"/>
              <w:jc w:val="both"/>
              <w:rPr>
                <w:rFonts w:eastAsia="Calibri"/>
                <w:lang w:eastAsia="ar-SA"/>
              </w:rPr>
            </w:pPr>
            <w:r w:rsidRPr="003836F9">
              <w:rPr>
                <w:rFonts w:eastAsia="Calibri"/>
                <w:lang w:eastAsia="ar-SA"/>
              </w:rPr>
              <w:t>выделять главных действующих героев с помощью учителя;</w:t>
            </w:r>
          </w:p>
          <w:p w14:paraId="066C9B4D" w14:textId="77777777" w:rsidR="003836F9" w:rsidRPr="003836F9" w:rsidRDefault="003836F9" w:rsidP="003836F9">
            <w:pPr>
              <w:widowControl w:val="0"/>
              <w:numPr>
                <w:ilvl w:val="0"/>
                <w:numId w:val="6"/>
              </w:numPr>
              <w:suppressAutoHyphens/>
              <w:spacing w:line="100" w:lineRule="atLeast"/>
              <w:jc w:val="both"/>
              <w:rPr>
                <w:lang w:val="en-US" w:eastAsia="ar-SA"/>
              </w:rPr>
            </w:pPr>
            <w:r w:rsidRPr="003836F9">
              <w:rPr>
                <w:rFonts w:eastAsia="Calibri"/>
                <w:lang w:eastAsia="ar-SA"/>
              </w:rPr>
              <w:t>выразительно читать наизусть 2-3 стихотворения;</w:t>
            </w:r>
          </w:p>
        </w:tc>
      </w:tr>
      <w:tr w:rsidR="003836F9" w:rsidRPr="003836F9" w14:paraId="5BEA8E9E" w14:textId="77777777" w:rsidTr="00A34D3C">
        <w:tc>
          <w:tcPr>
            <w:tcW w:w="1744" w:type="dxa"/>
            <w:tcBorders>
              <w:top w:val="single" w:sz="4" w:space="0" w:color="000000"/>
              <w:left w:val="single" w:sz="4" w:space="0" w:color="000000"/>
              <w:bottom w:val="single" w:sz="4" w:space="0" w:color="000000"/>
            </w:tcBorders>
            <w:shd w:val="clear" w:color="auto" w:fill="auto"/>
          </w:tcPr>
          <w:p w14:paraId="69BD744F" w14:textId="77777777" w:rsidR="003836F9" w:rsidRPr="003836F9" w:rsidRDefault="003836F9" w:rsidP="003836F9">
            <w:pPr>
              <w:shd w:val="clear" w:color="auto" w:fill="FFFFFF"/>
              <w:jc w:val="center"/>
              <w:rPr>
                <w:rFonts w:eastAsia="Calibri"/>
                <w:lang w:eastAsia="ar-SA"/>
              </w:rPr>
            </w:pPr>
            <w:r w:rsidRPr="003836F9">
              <w:rPr>
                <w:lang w:eastAsia="ar-SA"/>
              </w:rPr>
              <w:t xml:space="preserve">2 </w:t>
            </w:r>
          </w:p>
        </w:tc>
        <w:tc>
          <w:tcPr>
            <w:tcW w:w="5512" w:type="dxa"/>
            <w:tcBorders>
              <w:top w:val="single" w:sz="4" w:space="0" w:color="000000"/>
              <w:left w:val="single" w:sz="4" w:space="0" w:color="000000"/>
              <w:bottom w:val="single" w:sz="4" w:space="0" w:color="000000"/>
            </w:tcBorders>
            <w:shd w:val="clear" w:color="auto" w:fill="auto"/>
          </w:tcPr>
          <w:p w14:paraId="2423FB5A" w14:textId="77777777" w:rsidR="003836F9" w:rsidRPr="003836F9" w:rsidRDefault="003836F9" w:rsidP="003836F9">
            <w:pPr>
              <w:widowControl w:val="0"/>
              <w:numPr>
                <w:ilvl w:val="0"/>
                <w:numId w:val="6"/>
              </w:numPr>
              <w:suppressAutoHyphens/>
              <w:spacing w:line="100" w:lineRule="atLeast"/>
              <w:jc w:val="both"/>
              <w:rPr>
                <w:rFonts w:eastAsia="Calibri"/>
                <w:lang w:eastAsia="ar-SA"/>
              </w:rPr>
            </w:pPr>
            <w:r w:rsidRPr="003836F9">
              <w:rPr>
                <w:rFonts w:eastAsia="Calibri"/>
                <w:lang w:eastAsia="ar-SA"/>
              </w:rPr>
              <w:t>осознанно читать текст вслух по слогам;</w:t>
            </w:r>
          </w:p>
          <w:p w14:paraId="136E80D1" w14:textId="77777777" w:rsidR="003836F9" w:rsidRPr="003836F9" w:rsidRDefault="003836F9" w:rsidP="003836F9">
            <w:pPr>
              <w:widowControl w:val="0"/>
              <w:numPr>
                <w:ilvl w:val="0"/>
                <w:numId w:val="6"/>
              </w:numPr>
              <w:suppressAutoHyphens/>
              <w:spacing w:line="100" w:lineRule="atLeast"/>
              <w:jc w:val="both"/>
              <w:rPr>
                <w:rFonts w:eastAsia="Calibri"/>
                <w:lang w:eastAsia="ar-SA"/>
              </w:rPr>
            </w:pPr>
            <w:r w:rsidRPr="003836F9">
              <w:rPr>
                <w:rFonts w:eastAsia="Calibri"/>
                <w:lang w:eastAsia="ar-SA"/>
              </w:rPr>
              <w:lastRenderedPageBreak/>
              <w:t>пересказывать содержание прочитанного текста с помощью учителя;</w:t>
            </w:r>
          </w:p>
          <w:p w14:paraId="11509298" w14:textId="77777777" w:rsidR="003836F9" w:rsidRPr="003836F9" w:rsidRDefault="003836F9" w:rsidP="003836F9">
            <w:pPr>
              <w:widowControl w:val="0"/>
              <w:numPr>
                <w:ilvl w:val="0"/>
                <w:numId w:val="6"/>
              </w:numPr>
              <w:suppressAutoHyphens/>
              <w:spacing w:line="100" w:lineRule="atLeast"/>
              <w:jc w:val="both"/>
              <w:rPr>
                <w:rFonts w:eastAsia="Calibri"/>
                <w:lang w:eastAsia="ar-SA"/>
              </w:rPr>
            </w:pPr>
            <w:r w:rsidRPr="003836F9">
              <w:rPr>
                <w:rFonts w:eastAsia="Calibri"/>
                <w:lang w:eastAsia="ar-SA"/>
              </w:rPr>
              <w:t>участвовать в коллективной работе с помощью учителя;</w:t>
            </w:r>
          </w:p>
          <w:p w14:paraId="5B147B54" w14:textId="77777777" w:rsidR="003836F9" w:rsidRPr="003836F9" w:rsidRDefault="003836F9" w:rsidP="003836F9">
            <w:pPr>
              <w:widowControl w:val="0"/>
              <w:numPr>
                <w:ilvl w:val="0"/>
                <w:numId w:val="6"/>
              </w:numPr>
              <w:suppressAutoHyphens/>
              <w:spacing w:line="100" w:lineRule="atLeast"/>
              <w:jc w:val="both"/>
              <w:rPr>
                <w:rFonts w:eastAsia="Calibri"/>
                <w:lang w:eastAsia="ar-SA"/>
              </w:rPr>
            </w:pPr>
            <w:r w:rsidRPr="003836F9">
              <w:rPr>
                <w:rFonts w:eastAsia="Calibri"/>
                <w:lang w:eastAsia="ar-SA"/>
              </w:rPr>
              <w:t>выразительно читать наизусть 2-3 коротких стихотворения.</w:t>
            </w:r>
          </w:p>
        </w:tc>
        <w:tc>
          <w:tcPr>
            <w:tcW w:w="7717" w:type="dxa"/>
            <w:tcBorders>
              <w:top w:val="single" w:sz="4" w:space="0" w:color="000000"/>
              <w:left w:val="single" w:sz="4" w:space="0" w:color="000000"/>
              <w:bottom w:val="single" w:sz="4" w:space="0" w:color="000000"/>
              <w:right w:val="single" w:sz="4" w:space="0" w:color="000000"/>
            </w:tcBorders>
            <w:shd w:val="clear" w:color="auto" w:fill="auto"/>
          </w:tcPr>
          <w:p w14:paraId="3BCC2281" w14:textId="77777777" w:rsidR="003836F9" w:rsidRPr="003836F9" w:rsidRDefault="003836F9" w:rsidP="003836F9">
            <w:pPr>
              <w:widowControl w:val="0"/>
              <w:numPr>
                <w:ilvl w:val="0"/>
                <w:numId w:val="6"/>
              </w:numPr>
              <w:suppressAutoHyphens/>
              <w:spacing w:line="100" w:lineRule="atLeast"/>
              <w:jc w:val="both"/>
              <w:rPr>
                <w:rFonts w:eastAsia="Calibri"/>
                <w:lang w:eastAsia="ar-SA"/>
              </w:rPr>
            </w:pPr>
            <w:r w:rsidRPr="003836F9">
              <w:rPr>
                <w:rFonts w:eastAsia="Calibri"/>
                <w:lang w:eastAsia="ar-SA"/>
              </w:rPr>
              <w:lastRenderedPageBreak/>
              <w:t>читать текст после предварительного анализа;</w:t>
            </w:r>
          </w:p>
          <w:p w14:paraId="2154724D" w14:textId="77777777" w:rsidR="003836F9" w:rsidRPr="003836F9" w:rsidRDefault="003836F9" w:rsidP="003836F9">
            <w:pPr>
              <w:widowControl w:val="0"/>
              <w:numPr>
                <w:ilvl w:val="0"/>
                <w:numId w:val="6"/>
              </w:numPr>
              <w:suppressAutoHyphens/>
              <w:spacing w:line="100" w:lineRule="atLeast"/>
              <w:jc w:val="both"/>
              <w:rPr>
                <w:rFonts w:eastAsia="Calibri"/>
                <w:lang w:eastAsia="ar-SA"/>
              </w:rPr>
            </w:pPr>
            <w:r w:rsidRPr="003836F9">
              <w:rPr>
                <w:rFonts w:eastAsia="Calibri"/>
                <w:lang w:eastAsia="ar-SA"/>
              </w:rPr>
              <w:lastRenderedPageBreak/>
              <w:t>отвечать на вопросы учителя по прочитанному тексту;</w:t>
            </w:r>
          </w:p>
          <w:p w14:paraId="3FB1B9BB" w14:textId="77777777" w:rsidR="003836F9" w:rsidRPr="003836F9" w:rsidRDefault="003836F9" w:rsidP="003836F9">
            <w:pPr>
              <w:widowControl w:val="0"/>
              <w:numPr>
                <w:ilvl w:val="0"/>
                <w:numId w:val="6"/>
              </w:numPr>
              <w:suppressAutoHyphens/>
              <w:spacing w:line="100" w:lineRule="atLeast"/>
              <w:jc w:val="both"/>
              <w:rPr>
                <w:rFonts w:eastAsia="Calibri"/>
                <w:lang w:eastAsia="ar-SA"/>
              </w:rPr>
            </w:pPr>
            <w:r w:rsidRPr="003836F9">
              <w:rPr>
                <w:rFonts w:eastAsia="Calibri"/>
                <w:lang w:eastAsia="ar-SA"/>
              </w:rPr>
              <w:t>читать текст в слух;</w:t>
            </w:r>
          </w:p>
          <w:p w14:paraId="202F18E5" w14:textId="77777777" w:rsidR="003836F9" w:rsidRPr="003836F9" w:rsidRDefault="003836F9" w:rsidP="003836F9">
            <w:pPr>
              <w:widowControl w:val="0"/>
              <w:numPr>
                <w:ilvl w:val="0"/>
                <w:numId w:val="6"/>
              </w:numPr>
              <w:suppressAutoHyphens/>
              <w:spacing w:line="100" w:lineRule="atLeast"/>
              <w:jc w:val="both"/>
              <w:rPr>
                <w:rFonts w:eastAsia="Calibri"/>
                <w:lang w:eastAsia="ar-SA"/>
              </w:rPr>
            </w:pPr>
            <w:r w:rsidRPr="003836F9">
              <w:rPr>
                <w:rFonts w:eastAsia="Calibri"/>
                <w:lang w:eastAsia="ar-SA"/>
              </w:rPr>
              <w:t>выделять главных действующих героев с помощью учителя;</w:t>
            </w:r>
          </w:p>
          <w:p w14:paraId="49DADA7D" w14:textId="77777777" w:rsidR="003836F9" w:rsidRPr="003836F9" w:rsidRDefault="003836F9" w:rsidP="003836F9">
            <w:pPr>
              <w:widowControl w:val="0"/>
              <w:numPr>
                <w:ilvl w:val="0"/>
                <w:numId w:val="6"/>
              </w:numPr>
              <w:suppressAutoHyphens/>
              <w:spacing w:line="100" w:lineRule="atLeast"/>
              <w:jc w:val="both"/>
              <w:rPr>
                <w:rFonts w:eastAsia="Calibri"/>
                <w:lang w:eastAsia="ar-SA"/>
              </w:rPr>
            </w:pPr>
            <w:r w:rsidRPr="003836F9">
              <w:rPr>
                <w:rFonts w:eastAsia="Calibri"/>
                <w:lang w:eastAsia="ar-SA"/>
              </w:rPr>
              <w:t>читать небольшие диалоги по ролям (после предварительного разбора) с помощью учителя;</w:t>
            </w:r>
          </w:p>
          <w:p w14:paraId="6BFCCA52" w14:textId="77777777" w:rsidR="003836F9" w:rsidRPr="003836F9" w:rsidRDefault="003836F9" w:rsidP="003836F9">
            <w:pPr>
              <w:widowControl w:val="0"/>
              <w:numPr>
                <w:ilvl w:val="0"/>
                <w:numId w:val="6"/>
              </w:numPr>
              <w:suppressAutoHyphens/>
              <w:spacing w:line="100" w:lineRule="atLeast"/>
              <w:jc w:val="both"/>
              <w:rPr>
                <w:lang w:val="en-US" w:eastAsia="ar-SA"/>
              </w:rPr>
            </w:pPr>
            <w:r w:rsidRPr="003836F9">
              <w:rPr>
                <w:rFonts w:eastAsia="Calibri"/>
                <w:lang w:eastAsia="ar-SA"/>
              </w:rPr>
              <w:t>выразительно читать наизусть 2-3 стихотворения.</w:t>
            </w:r>
          </w:p>
        </w:tc>
      </w:tr>
      <w:tr w:rsidR="003836F9" w:rsidRPr="003836F9" w14:paraId="14A649D7" w14:textId="77777777" w:rsidTr="00A34D3C">
        <w:tc>
          <w:tcPr>
            <w:tcW w:w="1744" w:type="dxa"/>
            <w:tcBorders>
              <w:top w:val="single" w:sz="4" w:space="0" w:color="000000"/>
              <w:left w:val="single" w:sz="4" w:space="0" w:color="000000"/>
              <w:bottom w:val="single" w:sz="4" w:space="0" w:color="000000"/>
            </w:tcBorders>
            <w:shd w:val="clear" w:color="auto" w:fill="auto"/>
          </w:tcPr>
          <w:p w14:paraId="506E33B7" w14:textId="77777777" w:rsidR="003836F9" w:rsidRPr="003836F9" w:rsidRDefault="003836F9" w:rsidP="003836F9">
            <w:pPr>
              <w:shd w:val="clear" w:color="auto" w:fill="FFFFFF"/>
              <w:jc w:val="center"/>
              <w:rPr>
                <w:bCs/>
                <w:iCs/>
                <w:lang w:eastAsia="ar-SA"/>
              </w:rPr>
            </w:pPr>
            <w:r w:rsidRPr="003836F9">
              <w:rPr>
                <w:bCs/>
                <w:iCs/>
                <w:lang w:eastAsia="ar-SA"/>
              </w:rPr>
              <w:t xml:space="preserve">3 </w:t>
            </w:r>
          </w:p>
          <w:p w14:paraId="2EC2D809" w14:textId="77777777" w:rsidR="003836F9" w:rsidRPr="003836F9" w:rsidRDefault="003836F9" w:rsidP="003836F9">
            <w:pPr>
              <w:jc w:val="center"/>
              <w:rPr>
                <w:bCs/>
                <w:iCs/>
                <w:lang w:eastAsia="ar-SA"/>
              </w:rPr>
            </w:pPr>
          </w:p>
        </w:tc>
        <w:tc>
          <w:tcPr>
            <w:tcW w:w="5512" w:type="dxa"/>
            <w:tcBorders>
              <w:top w:val="single" w:sz="4" w:space="0" w:color="000000"/>
              <w:left w:val="single" w:sz="4" w:space="0" w:color="000000"/>
              <w:bottom w:val="single" w:sz="4" w:space="0" w:color="000000"/>
            </w:tcBorders>
            <w:shd w:val="clear" w:color="auto" w:fill="auto"/>
          </w:tcPr>
          <w:p w14:paraId="03E6A1F9" w14:textId="77777777" w:rsidR="003836F9" w:rsidRPr="003836F9" w:rsidRDefault="003836F9" w:rsidP="003836F9">
            <w:pPr>
              <w:widowControl w:val="0"/>
              <w:numPr>
                <w:ilvl w:val="0"/>
                <w:numId w:val="6"/>
              </w:numPr>
              <w:suppressAutoHyphens/>
              <w:spacing w:line="100" w:lineRule="atLeast"/>
              <w:jc w:val="both"/>
              <w:rPr>
                <w:rFonts w:eastAsia="Calibri"/>
                <w:lang w:eastAsia="ar-SA"/>
              </w:rPr>
            </w:pPr>
            <w:r w:rsidRPr="003836F9">
              <w:rPr>
                <w:rFonts w:eastAsia="Calibri"/>
                <w:lang w:eastAsia="ar-SA"/>
              </w:rPr>
              <w:t>осознанно читать текст вслух по слогам и целыми словами;</w:t>
            </w:r>
          </w:p>
          <w:p w14:paraId="41E0729F" w14:textId="77777777" w:rsidR="003836F9" w:rsidRPr="003836F9" w:rsidRDefault="003836F9" w:rsidP="003836F9">
            <w:pPr>
              <w:widowControl w:val="0"/>
              <w:numPr>
                <w:ilvl w:val="0"/>
                <w:numId w:val="6"/>
              </w:numPr>
              <w:suppressAutoHyphens/>
              <w:spacing w:line="100" w:lineRule="atLeast"/>
              <w:jc w:val="both"/>
              <w:rPr>
                <w:rFonts w:eastAsia="Calibri"/>
                <w:lang w:eastAsia="ar-SA"/>
              </w:rPr>
            </w:pPr>
            <w:r w:rsidRPr="003836F9">
              <w:rPr>
                <w:rFonts w:eastAsia="Calibri"/>
                <w:lang w:eastAsia="ar-SA"/>
              </w:rPr>
              <w:t>пересказывать содержание прочитанного текста по вопросам с помощью учителя;</w:t>
            </w:r>
          </w:p>
          <w:p w14:paraId="5A9A1B32" w14:textId="77777777" w:rsidR="003836F9" w:rsidRPr="003836F9" w:rsidRDefault="003836F9" w:rsidP="003836F9">
            <w:pPr>
              <w:widowControl w:val="0"/>
              <w:numPr>
                <w:ilvl w:val="0"/>
                <w:numId w:val="6"/>
              </w:numPr>
              <w:suppressAutoHyphens/>
              <w:spacing w:line="100" w:lineRule="atLeast"/>
              <w:jc w:val="both"/>
              <w:rPr>
                <w:rFonts w:eastAsia="Calibri"/>
                <w:lang w:eastAsia="ar-SA"/>
              </w:rPr>
            </w:pPr>
            <w:r w:rsidRPr="003836F9">
              <w:rPr>
                <w:rFonts w:eastAsia="Calibri"/>
                <w:lang w:eastAsia="ar-SA"/>
              </w:rPr>
              <w:t>участвовать в коллективной работе с помощью учителя;</w:t>
            </w:r>
          </w:p>
          <w:p w14:paraId="65123A68" w14:textId="77777777" w:rsidR="003836F9" w:rsidRPr="003836F9" w:rsidRDefault="003836F9" w:rsidP="003836F9">
            <w:pPr>
              <w:widowControl w:val="0"/>
              <w:numPr>
                <w:ilvl w:val="0"/>
                <w:numId w:val="6"/>
              </w:numPr>
              <w:suppressAutoHyphens/>
              <w:spacing w:line="100" w:lineRule="atLeast"/>
              <w:jc w:val="both"/>
              <w:rPr>
                <w:rFonts w:eastAsia="Calibri"/>
                <w:bCs/>
                <w:i/>
                <w:iCs/>
                <w:lang w:eastAsia="ar-SA"/>
              </w:rPr>
            </w:pPr>
            <w:r w:rsidRPr="003836F9">
              <w:rPr>
                <w:rFonts w:eastAsia="Calibri"/>
                <w:lang w:eastAsia="ar-SA"/>
              </w:rPr>
              <w:t>выразительно читать наизусть 3-4 коротких стихотворения.</w:t>
            </w:r>
          </w:p>
          <w:p w14:paraId="0757A18B" w14:textId="77777777" w:rsidR="003836F9" w:rsidRPr="003836F9" w:rsidRDefault="003836F9" w:rsidP="003836F9">
            <w:pPr>
              <w:jc w:val="both"/>
              <w:rPr>
                <w:rFonts w:eastAsia="Calibri"/>
                <w:bCs/>
                <w:i/>
                <w:iCs/>
                <w:lang w:eastAsia="ar-SA"/>
              </w:rPr>
            </w:pPr>
          </w:p>
        </w:tc>
        <w:tc>
          <w:tcPr>
            <w:tcW w:w="7717" w:type="dxa"/>
            <w:tcBorders>
              <w:top w:val="single" w:sz="4" w:space="0" w:color="000000"/>
              <w:left w:val="single" w:sz="4" w:space="0" w:color="000000"/>
              <w:bottom w:val="single" w:sz="4" w:space="0" w:color="000000"/>
              <w:right w:val="single" w:sz="4" w:space="0" w:color="000000"/>
            </w:tcBorders>
            <w:shd w:val="clear" w:color="auto" w:fill="auto"/>
          </w:tcPr>
          <w:p w14:paraId="47DD0B57" w14:textId="77777777" w:rsidR="003836F9" w:rsidRPr="003836F9" w:rsidRDefault="003836F9" w:rsidP="003836F9">
            <w:pPr>
              <w:widowControl w:val="0"/>
              <w:numPr>
                <w:ilvl w:val="0"/>
                <w:numId w:val="6"/>
              </w:numPr>
              <w:suppressAutoHyphens/>
              <w:spacing w:line="100" w:lineRule="atLeast"/>
              <w:jc w:val="both"/>
              <w:rPr>
                <w:rFonts w:eastAsia="Calibri"/>
                <w:lang w:eastAsia="ar-SA"/>
              </w:rPr>
            </w:pPr>
            <w:r w:rsidRPr="003836F9">
              <w:rPr>
                <w:rFonts w:eastAsia="Calibri"/>
                <w:lang w:eastAsia="ar-SA"/>
              </w:rPr>
              <w:t>читать текст после предварительного анализа вслух целыми словами;</w:t>
            </w:r>
          </w:p>
          <w:p w14:paraId="0608EB24" w14:textId="77777777" w:rsidR="003836F9" w:rsidRPr="003836F9" w:rsidRDefault="003836F9" w:rsidP="003836F9">
            <w:pPr>
              <w:widowControl w:val="0"/>
              <w:numPr>
                <w:ilvl w:val="0"/>
                <w:numId w:val="6"/>
              </w:numPr>
              <w:suppressAutoHyphens/>
              <w:spacing w:line="100" w:lineRule="atLeast"/>
              <w:jc w:val="both"/>
              <w:rPr>
                <w:rFonts w:eastAsia="Calibri"/>
                <w:lang w:eastAsia="ar-SA"/>
              </w:rPr>
            </w:pPr>
            <w:r w:rsidRPr="003836F9">
              <w:rPr>
                <w:rFonts w:eastAsia="Calibri"/>
                <w:lang w:eastAsia="ar-SA"/>
              </w:rPr>
              <w:t>отвечать на вопросы учителя по прочитанному тексту с помощью учителя;</w:t>
            </w:r>
          </w:p>
          <w:p w14:paraId="1F317216" w14:textId="77777777" w:rsidR="003836F9" w:rsidRPr="003836F9" w:rsidRDefault="003836F9" w:rsidP="003836F9">
            <w:pPr>
              <w:widowControl w:val="0"/>
              <w:numPr>
                <w:ilvl w:val="0"/>
                <w:numId w:val="6"/>
              </w:numPr>
              <w:suppressAutoHyphens/>
              <w:spacing w:line="100" w:lineRule="atLeast"/>
              <w:jc w:val="both"/>
              <w:rPr>
                <w:rFonts w:eastAsia="Calibri"/>
                <w:lang w:eastAsia="ar-SA"/>
              </w:rPr>
            </w:pPr>
            <w:r w:rsidRPr="003836F9">
              <w:rPr>
                <w:rFonts w:eastAsia="Calibri"/>
                <w:lang w:eastAsia="ar-SA"/>
              </w:rPr>
              <w:t>определять основную мысль текста после предварительного анализа с помощью учителя;</w:t>
            </w:r>
          </w:p>
          <w:p w14:paraId="46F27DB3" w14:textId="77777777" w:rsidR="003836F9" w:rsidRPr="003836F9" w:rsidRDefault="003836F9" w:rsidP="003836F9">
            <w:pPr>
              <w:widowControl w:val="0"/>
              <w:numPr>
                <w:ilvl w:val="0"/>
                <w:numId w:val="6"/>
              </w:numPr>
              <w:suppressAutoHyphens/>
              <w:spacing w:line="100" w:lineRule="atLeast"/>
              <w:jc w:val="both"/>
              <w:rPr>
                <w:rFonts w:eastAsia="Calibri"/>
                <w:lang w:eastAsia="ar-SA"/>
              </w:rPr>
            </w:pPr>
            <w:r w:rsidRPr="003836F9">
              <w:rPr>
                <w:rFonts w:eastAsia="Calibri"/>
                <w:lang w:eastAsia="ar-SA"/>
              </w:rPr>
              <w:t>читать текст в слух;</w:t>
            </w:r>
          </w:p>
          <w:p w14:paraId="5FCD0F59" w14:textId="77777777" w:rsidR="003836F9" w:rsidRPr="003836F9" w:rsidRDefault="003836F9" w:rsidP="003836F9">
            <w:pPr>
              <w:widowControl w:val="0"/>
              <w:numPr>
                <w:ilvl w:val="0"/>
                <w:numId w:val="6"/>
              </w:numPr>
              <w:suppressAutoHyphens/>
              <w:spacing w:line="100" w:lineRule="atLeast"/>
              <w:jc w:val="both"/>
              <w:rPr>
                <w:rFonts w:eastAsia="Calibri"/>
                <w:lang w:eastAsia="ar-SA"/>
              </w:rPr>
            </w:pPr>
            <w:r w:rsidRPr="003836F9">
              <w:rPr>
                <w:rFonts w:eastAsia="Calibri"/>
                <w:lang w:eastAsia="ar-SA"/>
              </w:rPr>
              <w:t>выделять главных действующих героев;</w:t>
            </w:r>
          </w:p>
          <w:p w14:paraId="58D2A292" w14:textId="77777777" w:rsidR="003836F9" w:rsidRPr="003836F9" w:rsidRDefault="003836F9" w:rsidP="003836F9">
            <w:pPr>
              <w:widowControl w:val="0"/>
              <w:numPr>
                <w:ilvl w:val="0"/>
                <w:numId w:val="6"/>
              </w:numPr>
              <w:suppressAutoHyphens/>
              <w:spacing w:line="100" w:lineRule="atLeast"/>
              <w:jc w:val="both"/>
              <w:rPr>
                <w:rFonts w:eastAsia="Calibri"/>
                <w:lang w:eastAsia="ar-SA"/>
              </w:rPr>
            </w:pPr>
            <w:r w:rsidRPr="003836F9">
              <w:rPr>
                <w:rFonts w:eastAsia="Calibri"/>
                <w:lang w:eastAsia="ar-SA"/>
              </w:rPr>
              <w:t>читать диалоги по ролям (после предварительного разбора) с помощью учителя;</w:t>
            </w:r>
          </w:p>
          <w:p w14:paraId="23B3A1B1" w14:textId="77777777" w:rsidR="003836F9" w:rsidRPr="003836F9" w:rsidRDefault="003836F9" w:rsidP="003836F9">
            <w:pPr>
              <w:widowControl w:val="0"/>
              <w:numPr>
                <w:ilvl w:val="0"/>
                <w:numId w:val="6"/>
              </w:numPr>
              <w:suppressAutoHyphens/>
              <w:spacing w:line="100" w:lineRule="atLeast"/>
              <w:jc w:val="both"/>
              <w:rPr>
                <w:rFonts w:eastAsia="Calibri"/>
                <w:lang w:eastAsia="ar-SA"/>
              </w:rPr>
            </w:pPr>
            <w:r w:rsidRPr="003836F9">
              <w:rPr>
                <w:rFonts w:eastAsia="Calibri"/>
                <w:lang w:eastAsia="ar-SA"/>
              </w:rPr>
              <w:t>пересказывать текст по частям с опорой на вопросы учителя;</w:t>
            </w:r>
          </w:p>
          <w:p w14:paraId="3D4ED74C" w14:textId="77777777" w:rsidR="003836F9" w:rsidRPr="003836F9" w:rsidRDefault="003836F9" w:rsidP="003836F9">
            <w:pPr>
              <w:widowControl w:val="0"/>
              <w:numPr>
                <w:ilvl w:val="0"/>
                <w:numId w:val="6"/>
              </w:numPr>
              <w:suppressAutoHyphens/>
              <w:spacing w:line="100" w:lineRule="atLeast"/>
              <w:jc w:val="both"/>
              <w:rPr>
                <w:lang w:val="en-US" w:eastAsia="ar-SA"/>
              </w:rPr>
            </w:pPr>
            <w:r w:rsidRPr="003836F9">
              <w:rPr>
                <w:rFonts w:eastAsia="Calibri"/>
                <w:lang w:eastAsia="ar-SA"/>
              </w:rPr>
              <w:t>выразительно читать наизусть 3-4 стихотворения.</w:t>
            </w:r>
          </w:p>
        </w:tc>
      </w:tr>
      <w:tr w:rsidR="003836F9" w:rsidRPr="003836F9" w14:paraId="117E4451" w14:textId="77777777" w:rsidTr="00A34D3C">
        <w:tc>
          <w:tcPr>
            <w:tcW w:w="1744" w:type="dxa"/>
            <w:tcBorders>
              <w:top w:val="single" w:sz="4" w:space="0" w:color="000000"/>
              <w:left w:val="single" w:sz="4" w:space="0" w:color="000000"/>
              <w:bottom w:val="single" w:sz="4" w:space="0" w:color="000000"/>
            </w:tcBorders>
            <w:shd w:val="clear" w:color="auto" w:fill="auto"/>
          </w:tcPr>
          <w:p w14:paraId="4A6B7EAB" w14:textId="77777777" w:rsidR="003836F9" w:rsidRPr="003836F9" w:rsidRDefault="003836F9" w:rsidP="003836F9">
            <w:pPr>
              <w:jc w:val="center"/>
              <w:rPr>
                <w:rFonts w:eastAsia="Calibri"/>
                <w:lang w:eastAsia="ar-SA"/>
              </w:rPr>
            </w:pPr>
            <w:r w:rsidRPr="003836F9">
              <w:rPr>
                <w:bCs/>
                <w:iCs/>
                <w:lang w:eastAsia="ar-SA"/>
              </w:rPr>
              <w:t xml:space="preserve">4 </w:t>
            </w:r>
          </w:p>
        </w:tc>
        <w:tc>
          <w:tcPr>
            <w:tcW w:w="5512" w:type="dxa"/>
            <w:tcBorders>
              <w:top w:val="single" w:sz="4" w:space="0" w:color="000000"/>
              <w:left w:val="single" w:sz="4" w:space="0" w:color="000000"/>
              <w:bottom w:val="single" w:sz="4" w:space="0" w:color="000000"/>
            </w:tcBorders>
            <w:shd w:val="clear" w:color="auto" w:fill="auto"/>
          </w:tcPr>
          <w:p w14:paraId="18E73D7D" w14:textId="77777777" w:rsidR="003836F9" w:rsidRPr="003836F9" w:rsidRDefault="003836F9" w:rsidP="003836F9">
            <w:pPr>
              <w:widowControl w:val="0"/>
              <w:numPr>
                <w:ilvl w:val="0"/>
                <w:numId w:val="6"/>
              </w:numPr>
              <w:suppressAutoHyphens/>
              <w:spacing w:line="100" w:lineRule="atLeast"/>
              <w:jc w:val="both"/>
              <w:rPr>
                <w:rFonts w:eastAsia="Calibri"/>
                <w:lang w:eastAsia="ar-SA"/>
              </w:rPr>
            </w:pPr>
            <w:r w:rsidRPr="003836F9">
              <w:rPr>
                <w:rFonts w:eastAsia="Calibri"/>
                <w:lang w:eastAsia="ar-SA"/>
              </w:rPr>
              <w:t>осознанно и правильно читать текст вслух целыми словами;</w:t>
            </w:r>
          </w:p>
          <w:p w14:paraId="7A2EB64E" w14:textId="77777777" w:rsidR="003836F9" w:rsidRPr="003836F9" w:rsidRDefault="003836F9" w:rsidP="003836F9">
            <w:pPr>
              <w:widowControl w:val="0"/>
              <w:numPr>
                <w:ilvl w:val="0"/>
                <w:numId w:val="6"/>
              </w:numPr>
              <w:suppressAutoHyphens/>
              <w:spacing w:line="100" w:lineRule="atLeast"/>
              <w:jc w:val="both"/>
              <w:rPr>
                <w:rFonts w:eastAsia="Calibri"/>
                <w:lang w:eastAsia="ar-SA"/>
              </w:rPr>
            </w:pPr>
            <w:r w:rsidRPr="003836F9">
              <w:rPr>
                <w:rFonts w:eastAsia="Calibri"/>
                <w:lang w:eastAsia="ar-SA"/>
              </w:rPr>
              <w:t>пересказывать содержание прочитанного текста по вопросам с помощью учителя;</w:t>
            </w:r>
          </w:p>
          <w:p w14:paraId="6D14BCA1" w14:textId="77777777" w:rsidR="003836F9" w:rsidRPr="003836F9" w:rsidRDefault="003836F9" w:rsidP="003836F9">
            <w:pPr>
              <w:widowControl w:val="0"/>
              <w:numPr>
                <w:ilvl w:val="0"/>
                <w:numId w:val="6"/>
              </w:numPr>
              <w:suppressAutoHyphens/>
              <w:spacing w:line="100" w:lineRule="atLeast"/>
              <w:jc w:val="both"/>
              <w:rPr>
                <w:rFonts w:eastAsia="Calibri"/>
                <w:lang w:eastAsia="ar-SA"/>
              </w:rPr>
            </w:pPr>
            <w:r w:rsidRPr="003836F9">
              <w:rPr>
                <w:rFonts w:eastAsia="Calibri"/>
                <w:lang w:eastAsia="ar-SA"/>
              </w:rPr>
              <w:t>участвовать в коллективной работе по оценке поступков героев с помощью учителя;</w:t>
            </w:r>
          </w:p>
          <w:p w14:paraId="4F9554B7" w14:textId="77777777" w:rsidR="003836F9" w:rsidRPr="003836F9" w:rsidRDefault="003836F9" w:rsidP="003836F9">
            <w:pPr>
              <w:widowControl w:val="0"/>
              <w:numPr>
                <w:ilvl w:val="0"/>
                <w:numId w:val="6"/>
              </w:numPr>
              <w:suppressAutoHyphens/>
              <w:spacing w:line="100" w:lineRule="atLeast"/>
              <w:jc w:val="both"/>
              <w:rPr>
                <w:rFonts w:eastAsia="Calibri"/>
                <w:bCs/>
                <w:i/>
                <w:iCs/>
                <w:lang w:eastAsia="ar-SA"/>
              </w:rPr>
            </w:pPr>
            <w:r w:rsidRPr="003836F9">
              <w:rPr>
                <w:rFonts w:eastAsia="Calibri"/>
                <w:lang w:eastAsia="ar-SA"/>
              </w:rPr>
              <w:t>выразительно читать наизусть 4-5 коротких стихотворений.</w:t>
            </w:r>
          </w:p>
          <w:p w14:paraId="2EDFBD6F" w14:textId="77777777" w:rsidR="003836F9" w:rsidRPr="003836F9" w:rsidRDefault="003836F9" w:rsidP="003836F9">
            <w:pPr>
              <w:jc w:val="both"/>
              <w:rPr>
                <w:rFonts w:eastAsia="Calibri"/>
                <w:bCs/>
                <w:i/>
                <w:iCs/>
                <w:lang w:eastAsia="ar-SA"/>
              </w:rPr>
            </w:pPr>
          </w:p>
        </w:tc>
        <w:tc>
          <w:tcPr>
            <w:tcW w:w="7717" w:type="dxa"/>
            <w:tcBorders>
              <w:top w:val="single" w:sz="4" w:space="0" w:color="000000"/>
              <w:left w:val="single" w:sz="4" w:space="0" w:color="000000"/>
              <w:bottom w:val="single" w:sz="4" w:space="0" w:color="000000"/>
              <w:right w:val="single" w:sz="4" w:space="0" w:color="000000"/>
            </w:tcBorders>
            <w:shd w:val="clear" w:color="auto" w:fill="auto"/>
          </w:tcPr>
          <w:p w14:paraId="587313B4" w14:textId="77777777" w:rsidR="003836F9" w:rsidRPr="003836F9" w:rsidRDefault="003836F9" w:rsidP="003836F9">
            <w:pPr>
              <w:widowControl w:val="0"/>
              <w:numPr>
                <w:ilvl w:val="0"/>
                <w:numId w:val="6"/>
              </w:numPr>
              <w:suppressAutoHyphens/>
              <w:spacing w:line="100" w:lineRule="atLeast"/>
              <w:jc w:val="both"/>
              <w:rPr>
                <w:rFonts w:eastAsia="Calibri"/>
                <w:lang w:eastAsia="ar-SA"/>
              </w:rPr>
            </w:pPr>
            <w:r w:rsidRPr="003836F9">
              <w:rPr>
                <w:rFonts w:eastAsia="Calibri"/>
                <w:lang w:eastAsia="ar-SA"/>
              </w:rPr>
              <w:t>читать текст после предварительного анализа вслух целыми словами (сложные по семантике и структуре слова ― по слогам) с соблюдением пауз;</w:t>
            </w:r>
          </w:p>
          <w:p w14:paraId="51C7CC10" w14:textId="77777777" w:rsidR="003836F9" w:rsidRPr="003836F9" w:rsidRDefault="003836F9" w:rsidP="003836F9">
            <w:pPr>
              <w:widowControl w:val="0"/>
              <w:numPr>
                <w:ilvl w:val="0"/>
                <w:numId w:val="6"/>
              </w:numPr>
              <w:suppressAutoHyphens/>
              <w:spacing w:line="100" w:lineRule="atLeast"/>
              <w:jc w:val="both"/>
              <w:rPr>
                <w:rFonts w:eastAsia="Calibri"/>
                <w:lang w:eastAsia="ar-SA"/>
              </w:rPr>
            </w:pPr>
            <w:r w:rsidRPr="003836F9">
              <w:rPr>
                <w:rFonts w:eastAsia="Calibri"/>
                <w:lang w:eastAsia="ar-SA"/>
              </w:rPr>
              <w:t>отвечать на вопросы учителя по прочитанному тексту;</w:t>
            </w:r>
          </w:p>
          <w:p w14:paraId="78EC5C53" w14:textId="77777777" w:rsidR="003836F9" w:rsidRPr="003836F9" w:rsidRDefault="003836F9" w:rsidP="003836F9">
            <w:pPr>
              <w:widowControl w:val="0"/>
              <w:numPr>
                <w:ilvl w:val="0"/>
                <w:numId w:val="6"/>
              </w:numPr>
              <w:suppressAutoHyphens/>
              <w:spacing w:line="100" w:lineRule="atLeast"/>
              <w:jc w:val="both"/>
              <w:rPr>
                <w:rFonts w:eastAsia="Calibri"/>
                <w:lang w:eastAsia="ar-SA"/>
              </w:rPr>
            </w:pPr>
            <w:r w:rsidRPr="003836F9">
              <w:rPr>
                <w:rFonts w:eastAsia="Calibri"/>
                <w:lang w:eastAsia="ar-SA"/>
              </w:rPr>
              <w:t>определять основную мысль текста после предварительного его анализа с помощью учителя;</w:t>
            </w:r>
          </w:p>
          <w:p w14:paraId="1E9EC62E" w14:textId="77777777" w:rsidR="003836F9" w:rsidRPr="003836F9" w:rsidRDefault="003836F9" w:rsidP="003836F9">
            <w:pPr>
              <w:widowControl w:val="0"/>
              <w:numPr>
                <w:ilvl w:val="0"/>
                <w:numId w:val="6"/>
              </w:numPr>
              <w:suppressAutoHyphens/>
              <w:spacing w:line="100" w:lineRule="atLeast"/>
              <w:jc w:val="both"/>
              <w:rPr>
                <w:rFonts w:eastAsia="Calibri"/>
                <w:lang w:eastAsia="ar-SA"/>
              </w:rPr>
            </w:pPr>
            <w:r w:rsidRPr="003836F9">
              <w:rPr>
                <w:rFonts w:eastAsia="Calibri"/>
                <w:lang w:eastAsia="ar-SA"/>
              </w:rPr>
              <w:t>читать текст про себя, выполняя задание учителя;</w:t>
            </w:r>
          </w:p>
          <w:p w14:paraId="4C258716" w14:textId="77777777" w:rsidR="003836F9" w:rsidRPr="003836F9" w:rsidRDefault="003836F9" w:rsidP="003836F9">
            <w:pPr>
              <w:widowControl w:val="0"/>
              <w:numPr>
                <w:ilvl w:val="0"/>
                <w:numId w:val="6"/>
              </w:numPr>
              <w:suppressAutoHyphens/>
              <w:spacing w:line="100" w:lineRule="atLeast"/>
              <w:jc w:val="both"/>
              <w:rPr>
                <w:rFonts w:eastAsia="Calibri"/>
                <w:lang w:eastAsia="ar-SA"/>
              </w:rPr>
            </w:pPr>
            <w:r w:rsidRPr="003836F9">
              <w:rPr>
                <w:rFonts w:eastAsia="Calibri"/>
                <w:lang w:eastAsia="ar-SA"/>
              </w:rPr>
              <w:t>выделять главных действующих героев, давать элементарную оценку их поступкам;</w:t>
            </w:r>
          </w:p>
          <w:p w14:paraId="56BC2F8E" w14:textId="77777777" w:rsidR="003836F9" w:rsidRPr="003836F9" w:rsidRDefault="003836F9" w:rsidP="003836F9">
            <w:pPr>
              <w:widowControl w:val="0"/>
              <w:numPr>
                <w:ilvl w:val="0"/>
                <w:numId w:val="6"/>
              </w:numPr>
              <w:suppressAutoHyphens/>
              <w:spacing w:line="100" w:lineRule="atLeast"/>
              <w:jc w:val="both"/>
              <w:rPr>
                <w:rFonts w:eastAsia="Calibri"/>
                <w:lang w:eastAsia="ar-SA"/>
              </w:rPr>
            </w:pPr>
            <w:r w:rsidRPr="003836F9">
              <w:rPr>
                <w:rFonts w:eastAsia="Calibri"/>
                <w:lang w:eastAsia="ar-SA"/>
              </w:rPr>
              <w:t>читать диалоги по ролям (после предварительного разбора) с помощью учителя;</w:t>
            </w:r>
          </w:p>
          <w:p w14:paraId="0C794F41" w14:textId="77777777" w:rsidR="003836F9" w:rsidRPr="003836F9" w:rsidRDefault="003836F9" w:rsidP="003836F9">
            <w:pPr>
              <w:widowControl w:val="0"/>
              <w:numPr>
                <w:ilvl w:val="0"/>
                <w:numId w:val="6"/>
              </w:numPr>
              <w:suppressAutoHyphens/>
              <w:spacing w:line="100" w:lineRule="atLeast"/>
              <w:jc w:val="both"/>
              <w:rPr>
                <w:rFonts w:eastAsia="Calibri"/>
                <w:lang w:eastAsia="ar-SA"/>
              </w:rPr>
            </w:pPr>
            <w:r w:rsidRPr="003836F9">
              <w:rPr>
                <w:rFonts w:eastAsia="Calibri"/>
                <w:lang w:eastAsia="ar-SA"/>
              </w:rPr>
              <w:t>пересказывать текст по частям с опорой на вопросы учителя, картинный план;</w:t>
            </w:r>
          </w:p>
          <w:p w14:paraId="24E21CF9" w14:textId="77777777" w:rsidR="003836F9" w:rsidRPr="003836F9" w:rsidRDefault="003836F9" w:rsidP="003836F9">
            <w:pPr>
              <w:widowControl w:val="0"/>
              <w:numPr>
                <w:ilvl w:val="0"/>
                <w:numId w:val="6"/>
              </w:numPr>
              <w:suppressAutoHyphens/>
              <w:spacing w:line="100" w:lineRule="atLeast"/>
              <w:jc w:val="both"/>
              <w:rPr>
                <w:lang w:val="en-US" w:eastAsia="ar-SA"/>
              </w:rPr>
            </w:pPr>
            <w:r w:rsidRPr="003836F9">
              <w:rPr>
                <w:rFonts w:eastAsia="Calibri"/>
                <w:lang w:eastAsia="ar-SA"/>
              </w:rPr>
              <w:t>выразительно читать наизусть 5-6 стихотворений.</w:t>
            </w:r>
          </w:p>
        </w:tc>
      </w:tr>
      <w:tr w:rsidR="003836F9" w:rsidRPr="003836F9" w14:paraId="552E3B45" w14:textId="77777777" w:rsidTr="00A34D3C">
        <w:tc>
          <w:tcPr>
            <w:tcW w:w="1744" w:type="dxa"/>
            <w:tcBorders>
              <w:top w:val="single" w:sz="4" w:space="0" w:color="000000"/>
              <w:left w:val="single" w:sz="4" w:space="0" w:color="000000"/>
              <w:bottom w:val="single" w:sz="4" w:space="0" w:color="000000"/>
            </w:tcBorders>
            <w:shd w:val="clear" w:color="auto" w:fill="auto"/>
          </w:tcPr>
          <w:p w14:paraId="340F9252" w14:textId="77777777" w:rsidR="003836F9" w:rsidRPr="003836F9" w:rsidRDefault="003836F9" w:rsidP="003836F9">
            <w:pPr>
              <w:jc w:val="center"/>
              <w:rPr>
                <w:rFonts w:eastAsia="Calibri"/>
                <w:lang w:eastAsia="ar-SA"/>
              </w:rPr>
            </w:pPr>
            <w:r w:rsidRPr="003836F9">
              <w:rPr>
                <w:bCs/>
                <w:iCs/>
                <w:lang w:eastAsia="ar-SA"/>
              </w:rPr>
              <w:lastRenderedPageBreak/>
              <w:t xml:space="preserve">5 </w:t>
            </w:r>
          </w:p>
        </w:tc>
        <w:tc>
          <w:tcPr>
            <w:tcW w:w="5512" w:type="dxa"/>
            <w:tcBorders>
              <w:top w:val="single" w:sz="4" w:space="0" w:color="000000"/>
              <w:left w:val="single" w:sz="4" w:space="0" w:color="000000"/>
              <w:bottom w:val="single" w:sz="4" w:space="0" w:color="000000"/>
            </w:tcBorders>
            <w:shd w:val="clear" w:color="auto" w:fill="auto"/>
          </w:tcPr>
          <w:p w14:paraId="546D24C9" w14:textId="77777777" w:rsidR="003836F9" w:rsidRPr="003836F9" w:rsidRDefault="003836F9" w:rsidP="003836F9">
            <w:pPr>
              <w:widowControl w:val="0"/>
              <w:numPr>
                <w:ilvl w:val="0"/>
                <w:numId w:val="6"/>
              </w:numPr>
              <w:suppressAutoHyphens/>
              <w:spacing w:line="100" w:lineRule="atLeast"/>
              <w:jc w:val="both"/>
              <w:rPr>
                <w:rFonts w:eastAsia="Calibri"/>
                <w:lang w:eastAsia="ar-SA"/>
              </w:rPr>
            </w:pPr>
            <w:r w:rsidRPr="003836F9">
              <w:rPr>
                <w:rFonts w:eastAsia="Calibri"/>
                <w:lang w:eastAsia="ar-SA"/>
              </w:rPr>
              <w:t>осознанно и правильно читать текст в слух целыми словами;</w:t>
            </w:r>
          </w:p>
          <w:p w14:paraId="7A291A6B" w14:textId="77777777" w:rsidR="003836F9" w:rsidRPr="003836F9" w:rsidRDefault="003836F9" w:rsidP="003836F9">
            <w:pPr>
              <w:widowControl w:val="0"/>
              <w:numPr>
                <w:ilvl w:val="0"/>
                <w:numId w:val="6"/>
              </w:numPr>
              <w:suppressAutoHyphens/>
              <w:spacing w:line="100" w:lineRule="atLeast"/>
              <w:jc w:val="both"/>
              <w:rPr>
                <w:rFonts w:eastAsia="Calibri"/>
                <w:lang w:eastAsia="ar-SA"/>
              </w:rPr>
            </w:pPr>
            <w:r w:rsidRPr="003836F9">
              <w:rPr>
                <w:rFonts w:eastAsia="Calibri"/>
                <w:lang w:eastAsia="ar-SA"/>
              </w:rPr>
              <w:t>пересказывать содержание прочитанного текста по вопросам с частичной помощью учителя;</w:t>
            </w:r>
          </w:p>
          <w:p w14:paraId="15E76E30" w14:textId="77777777" w:rsidR="003836F9" w:rsidRPr="003836F9" w:rsidRDefault="003836F9" w:rsidP="003836F9">
            <w:pPr>
              <w:widowControl w:val="0"/>
              <w:numPr>
                <w:ilvl w:val="0"/>
                <w:numId w:val="6"/>
              </w:numPr>
              <w:suppressAutoHyphens/>
              <w:spacing w:line="100" w:lineRule="atLeast"/>
              <w:jc w:val="both"/>
              <w:rPr>
                <w:rFonts w:eastAsia="Calibri"/>
                <w:lang w:eastAsia="ar-SA"/>
              </w:rPr>
            </w:pPr>
            <w:r w:rsidRPr="003836F9">
              <w:rPr>
                <w:rFonts w:eastAsia="Calibri"/>
                <w:lang w:eastAsia="ar-SA"/>
              </w:rPr>
              <w:t>участвовать в коллективной работе по оценке поступков героев и событий с помощью учителя;</w:t>
            </w:r>
          </w:p>
          <w:p w14:paraId="6A7AEFE4" w14:textId="77777777" w:rsidR="003836F9" w:rsidRPr="003836F9" w:rsidRDefault="003836F9" w:rsidP="003836F9">
            <w:pPr>
              <w:widowControl w:val="0"/>
              <w:numPr>
                <w:ilvl w:val="0"/>
                <w:numId w:val="6"/>
              </w:numPr>
              <w:suppressAutoHyphens/>
              <w:spacing w:line="100" w:lineRule="atLeast"/>
              <w:jc w:val="both"/>
              <w:rPr>
                <w:rFonts w:eastAsia="Calibri"/>
                <w:bCs/>
                <w:i/>
                <w:iCs/>
                <w:lang w:eastAsia="ar-SA"/>
              </w:rPr>
            </w:pPr>
            <w:r w:rsidRPr="003836F9">
              <w:rPr>
                <w:rFonts w:eastAsia="Calibri"/>
                <w:lang w:eastAsia="ar-SA"/>
              </w:rPr>
              <w:t>выразительно читать наизусть 5-7 коротких стихотворений.</w:t>
            </w:r>
          </w:p>
          <w:p w14:paraId="0951F079" w14:textId="77777777" w:rsidR="003836F9" w:rsidRPr="003836F9" w:rsidRDefault="003836F9" w:rsidP="003836F9">
            <w:pPr>
              <w:jc w:val="both"/>
              <w:rPr>
                <w:rFonts w:eastAsia="Calibri"/>
                <w:bCs/>
                <w:i/>
                <w:iCs/>
                <w:lang w:eastAsia="ar-SA"/>
              </w:rPr>
            </w:pPr>
          </w:p>
        </w:tc>
        <w:tc>
          <w:tcPr>
            <w:tcW w:w="7717" w:type="dxa"/>
            <w:tcBorders>
              <w:top w:val="single" w:sz="4" w:space="0" w:color="000000"/>
              <w:left w:val="single" w:sz="4" w:space="0" w:color="000000"/>
              <w:bottom w:val="single" w:sz="4" w:space="0" w:color="000000"/>
              <w:right w:val="single" w:sz="4" w:space="0" w:color="000000"/>
            </w:tcBorders>
            <w:shd w:val="clear" w:color="auto" w:fill="auto"/>
          </w:tcPr>
          <w:p w14:paraId="278301FD" w14:textId="77777777" w:rsidR="003836F9" w:rsidRPr="003836F9" w:rsidRDefault="003836F9" w:rsidP="003836F9">
            <w:pPr>
              <w:widowControl w:val="0"/>
              <w:numPr>
                <w:ilvl w:val="0"/>
                <w:numId w:val="6"/>
              </w:numPr>
              <w:suppressAutoHyphens/>
              <w:spacing w:line="100" w:lineRule="atLeast"/>
              <w:jc w:val="both"/>
              <w:rPr>
                <w:rFonts w:eastAsia="Calibri"/>
                <w:lang w:eastAsia="ar-SA"/>
              </w:rPr>
            </w:pPr>
            <w:r w:rsidRPr="003836F9">
              <w:rPr>
                <w:rFonts w:eastAsia="Calibri"/>
                <w:lang w:eastAsia="ar-SA"/>
              </w:rPr>
              <w:t>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14:paraId="67F00AF1" w14:textId="77777777" w:rsidR="003836F9" w:rsidRPr="003836F9" w:rsidRDefault="003836F9" w:rsidP="003836F9">
            <w:pPr>
              <w:widowControl w:val="0"/>
              <w:numPr>
                <w:ilvl w:val="0"/>
                <w:numId w:val="6"/>
              </w:numPr>
              <w:suppressAutoHyphens/>
              <w:spacing w:line="100" w:lineRule="atLeast"/>
              <w:jc w:val="both"/>
              <w:rPr>
                <w:rFonts w:eastAsia="Calibri"/>
                <w:lang w:eastAsia="ar-SA"/>
              </w:rPr>
            </w:pPr>
            <w:r w:rsidRPr="003836F9">
              <w:rPr>
                <w:rFonts w:eastAsia="Calibri"/>
                <w:lang w:eastAsia="ar-SA"/>
              </w:rPr>
              <w:t>отвечать на вопросы учителя по прочитанному тексту;</w:t>
            </w:r>
          </w:p>
          <w:p w14:paraId="7EE0BD0D" w14:textId="77777777" w:rsidR="003836F9" w:rsidRPr="003836F9" w:rsidRDefault="003836F9" w:rsidP="003836F9">
            <w:pPr>
              <w:widowControl w:val="0"/>
              <w:numPr>
                <w:ilvl w:val="0"/>
                <w:numId w:val="6"/>
              </w:numPr>
              <w:suppressAutoHyphens/>
              <w:spacing w:line="100" w:lineRule="atLeast"/>
              <w:jc w:val="both"/>
              <w:rPr>
                <w:rFonts w:eastAsia="Calibri"/>
                <w:lang w:eastAsia="ar-SA"/>
              </w:rPr>
            </w:pPr>
            <w:r w:rsidRPr="003836F9">
              <w:rPr>
                <w:rFonts w:eastAsia="Calibri"/>
                <w:lang w:eastAsia="ar-SA"/>
              </w:rPr>
              <w:t>определять основную мысль текста после предварительного его анализа;</w:t>
            </w:r>
          </w:p>
          <w:p w14:paraId="0EC1A572" w14:textId="77777777" w:rsidR="003836F9" w:rsidRPr="003836F9" w:rsidRDefault="003836F9" w:rsidP="003836F9">
            <w:pPr>
              <w:widowControl w:val="0"/>
              <w:numPr>
                <w:ilvl w:val="0"/>
                <w:numId w:val="6"/>
              </w:numPr>
              <w:suppressAutoHyphens/>
              <w:spacing w:line="100" w:lineRule="atLeast"/>
              <w:jc w:val="both"/>
              <w:rPr>
                <w:rFonts w:eastAsia="Calibri"/>
                <w:lang w:eastAsia="ar-SA"/>
              </w:rPr>
            </w:pPr>
            <w:r w:rsidRPr="003836F9">
              <w:rPr>
                <w:rFonts w:eastAsia="Calibri"/>
                <w:lang w:eastAsia="ar-SA"/>
              </w:rPr>
              <w:t>читать текст про себя, выполняя задание учителя;</w:t>
            </w:r>
          </w:p>
          <w:p w14:paraId="35F4B47F" w14:textId="77777777" w:rsidR="003836F9" w:rsidRPr="003836F9" w:rsidRDefault="003836F9" w:rsidP="003836F9">
            <w:pPr>
              <w:widowControl w:val="0"/>
              <w:numPr>
                <w:ilvl w:val="0"/>
                <w:numId w:val="6"/>
              </w:numPr>
              <w:suppressAutoHyphens/>
              <w:spacing w:line="100" w:lineRule="atLeast"/>
              <w:jc w:val="both"/>
              <w:rPr>
                <w:rFonts w:eastAsia="Calibri"/>
                <w:lang w:eastAsia="ar-SA"/>
              </w:rPr>
            </w:pPr>
            <w:r w:rsidRPr="003836F9">
              <w:rPr>
                <w:rFonts w:eastAsia="Calibri"/>
                <w:lang w:eastAsia="ar-SA"/>
              </w:rPr>
              <w:t>выделять главных действующих героев, давать элементарную оценку их поступкам;</w:t>
            </w:r>
          </w:p>
          <w:p w14:paraId="07BD3AD1" w14:textId="77777777" w:rsidR="003836F9" w:rsidRPr="003836F9" w:rsidRDefault="003836F9" w:rsidP="003836F9">
            <w:pPr>
              <w:widowControl w:val="0"/>
              <w:numPr>
                <w:ilvl w:val="0"/>
                <w:numId w:val="6"/>
              </w:numPr>
              <w:suppressAutoHyphens/>
              <w:spacing w:line="100" w:lineRule="atLeast"/>
              <w:jc w:val="both"/>
              <w:rPr>
                <w:rFonts w:eastAsia="Calibri"/>
                <w:lang w:eastAsia="ar-SA"/>
              </w:rPr>
            </w:pPr>
            <w:r w:rsidRPr="003836F9">
              <w:rPr>
                <w:rFonts w:eastAsia="Calibri"/>
                <w:lang w:eastAsia="ar-SA"/>
              </w:rPr>
              <w:t>читать диалоги по ролям с использованием некоторых средств устной выразительности (после предварительного разбора);</w:t>
            </w:r>
          </w:p>
          <w:p w14:paraId="01860CC4" w14:textId="77777777" w:rsidR="003836F9" w:rsidRPr="003836F9" w:rsidRDefault="003836F9" w:rsidP="003836F9">
            <w:pPr>
              <w:widowControl w:val="0"/>
              <w:numPr>
                <w:ilvl w:val="0"/>
                <w:numId w:val="6"/>
              </w:numPr>
              <w:suppressAutoHyphens/>
              <w:spacing w:line="100" w:lineRule="atLeast"/>
              <w:jc w:val="both"/>
              <w:rPr>
                <w:rFonts w:eastAsia="Calibri"/>
                <w:lang w:eastAsia="ar-SA"/>
              </w:rPr>
            </w:pPr>
            <w:r w:rsidRPr="003836F9">
              <w:rPr>
                <w:rFonts w:eastAsia="Calibri"/>
                <w:lang w:eastAsia="ar-SA"/>
              </w:rPr>
              <w:t>пересказывать текст по частям с опорой на вопросы учителя, картинный план или иллюстрацию;</w:t>
            </w:r>
          </w:p>
          <w:p w14:paraId="0EA46E75" w14:textId="77777777" w:rsidR="003836F9" w:rsidRPr="003836F9" w:rsidRDefault="003836F9" w:rsidP="003836F9">
            <w:pPr>
              <w:widowControl w:val="0"/>
              <w:numPr>
                <w:ilvl w:val="0"/>
                <w:numId w:val="6"/>
              </w:numPr>
              <w:suppressAutoHyphens/>
              <w:spacing w:line="100" w:lineRule="atLeast"/>
              <w:jc w:val="both"/>
              <w:rPr>
                <w:lang w:val="en-US" w:eastAsia="ar-SA"/>
              </w:rPr>
            </w:pPr>
            <w:r w:rsidRPr="003836F9">
              <w:rPr>
                <w:rFonts w:eastAsia="Calibri"/>
                <w:lang w:eastAsia="ar-SA"/>
              </w:rPr>
              <w:t>выразительно читать наизусть 7-8 стихотворений.</w:t>
            </w:r>
          </w:p>
        </w:tc>
      </w:tr>
    </w:tbl>
    <w:p w14:paraId="69A4B751" w14:textId="77777777" w:rsidR="003836F9" w:rsidRPr="003836F9" w:rsidRDefault="003836F9" w:rsidP="003836F9">
      <w:pPr>
        <w:widowControl w:val="0"/>
        <w:suppressAutoHyphens/>
        <w:spacing w:after="120" w:line="360" w:lineRule="auto"/>
        <w:ind w:right="-1"/>
        <w:jc w:val="center"/>
        <w:rPr>
          <w:lang w:eastAsia="ar-SA"/>
        </w:rPr>
      </w:pPr>
    </w:p>
    <w:p w14:paraId="6F19A080" w14:textId="77777777" w:rsidR="003836F9" w:rsidRPr="003836F9" w:rsidRDefault="003836F9" w:rsidP="003836F9">
      <w:pPr>
        <w:widowControl w:val="0"/>
        <w:suppressAutoHyphens/>
        <w:spacing w:after="120" w:line="360" w:lineRule="auto"/>
        <w:ind w:right="57"/>
        <w:jc w:val="center"/>
        <w:rPr>
          <w:b/>
          <w:lang w:eastAsia="ar-SA"/>
        </w:rPr>
      </w:pPr>
    </w:p>
    <w:p w14:paraId="452F34ED" w14:textId="77777777" w:rsidR="003836F9" w:rsidRPr="003836F9" w:rsidRDefault="003836F9" w:rsidP="003836F9">
      <w:pPr>
        <w:widowControl w:val="0"/>
        <w:suppressAutoHyphens/>
        <w:spacing w:after="120" w:line="360" w:lineRule="auto"/>
        <w:ind w:right="57"/>
        <w:jc w:val="center"/>
        <w:rPr>
          <w:b/>
          <w:lang w:eastAsia="ar-SA"/>
        </w:rPr>
      </w:pPr>
    </w:p>
    <w:p w14:paraId="3F0E4DA0" w14:textId="77777777" w:rsidR="003836F9" w:rsidRPr="003836F9" w:rsidRDefault="003836F9" w:rsidP="003836F9">
      <w:pPr>
        <w:widowControl w:val="0"/>
        <w:suppressAutoHyphens/>
        <w:spacing w:after="120" w:line="360" w:lineRule="auto"/>
        <w:ind w:right="57"/>
        <w:rPr>
          <w:b/>
          <w:lang w:eastAsia="ar-SA"/>
        </w:rPr>
      </w:pPr>
    </w:p>
    <w:p w14:paraId="22C4D1B0" w14:textId="77777777" w:rsidR="003836F9" w:rsidRPr="003836F9" w:rsidRDefault="003836F9" w:rsidP="003836F9">
      <w:pPr>
        <w:widowControl w:val="0"/>
        <w:suppressAutoHyphens/>
        <w:spacing w:after="120" w:line="360" w:lineRule="auto"/>
        <w:ind w:right="57"/>
        <w:rPr>
          <w:b/>
          <w:lang w:eastAsia="ar-SA"/>
        </w:rPr>
      </w:pPr>
    </w:p>
    <w:p w14:paraId="73AD0940" w14:textId="77777777" w:rsidR="00A34D3C" w:rsidRDefault="00A34D3C" w:rsidP="003836F9">
      <w:pPr>
        <w:widowControl w:val="0"/>
        <w:suppressAutoHyphens/>
        <w:spacing w:after="120" w:line="360" w:lineRule="auto"/>
        <w:ind w:right="57"/>
        <w:jc w:val="center"/>
        <w:rPr>
          <w:b/>
          <w:lang w:eastAsia="ar-SA"/>
        </w:rPr>
      </w:pPr>
    </w:p>
    <w:p w14:paraId="5048E4EB" w14:textId="77777777" w:rsidR="000066E9" w:rsidRDefault="000066E9" w:rsidP="003836F9">
      <w:pPr>
        <w:widowControl w:val="0"/>
        <w:suppressAutoHyphens/>
        <w:spacing w:after="120" w:line="360" w:lineRule="auto"/>
        <w:ind w:right="57"/>
        <w:jc w:val="center"/>
        <w:rPr>
          <w:b/>
          <w:lang w:eastAsia="ar-SA"/>
        </w:rPr>
      </w:pPr>
    </w:p>
    <w:p w14:paraId="1782F134" w14:textId="77777777" w:rsidR="000066E9" w:rsidRDefault="000066E9" w:rsidP="003836F9">
      <w:pPr>
        <w:widowControl w:val="0"/>
        <w:suppressAutoHyphens/>
        <w:spacing w:after="120" w:line="360" w:lineRule="auto"/>
        <w:ind w:right="57"/>
        <w:jc w:val="center"/>
        <w:rPr>
          <w:b/>
          <w:lang w:eastAsia="ar-SA"/>
        </w:rPr>
      </w:pPr>
    </w:p>
    <w:p w14:paraId="156C059A" w14:textId="77777777" w:rsidR="000066E9" w:rsidRDefault="000066E9" w:rsidP="003836F9">
      <w:pPr>
        <w:widowControl w:val="0"/>
        <w:suppressAutoHyphens/>
        <w:spacing w:after="120" w:line="360" w:lineRule="auto"/>
        <w:ind w:right="57"/>
        <w:jc w:val="center"/>
        <w:rPr>
          <w:b/>
          <w:lang w:eastAsia="ar-SA"/>
        </w:rPr>
      </w:pPr>
    </w:p>
    <w:p w14:paraId="6C1F90C7" w14:textId="77777777" w:rsidR="003836F9" w:rsidRPr="003836F9" w:rsidRDefault="003836F9" w:rsidP="003836F9">
      <w:pPr>
        <w:widowControl w:val="0"/>
        <w:suppressAutoHyphens/>
        <w:spacing w:after="120" w:line="360" w:lineRule="auto"/>
        <w:ind w:right="57"/>
        <w:jc w:val="center"/>
        <w:rPr>
          <w:b/>
          <w:bCs/>
          <w:i/>
          <w:iCs/>
          <w:lang w:eastAsia="ar-SA"/>
        </w:rPr>
      </w:pPr>
      <w:r w:rsidRPr="003836F9">
        <w:rPr>
          <w:b/>
          <w:lang w:eastAsia="ar-SA"/>
        </w:rPr>
        <w:lastRenderedPageBreak/>
        <w:t xml:space="preserve"> Содержание </w:t>
      </w:r>
      <w:r w:rsidR="00A34D3C">
        <w:rPr>
          <w:b/>
          <w:lang w:eastAsia="ar-SA"/>
        </w:rPr>
        <w:t xml:space="preserve">программы </w:t>
      </w:r>
    </w:p>
    <w:p w14:paraId="1202061A" w14:textId="77777777" w:rsidR="003836F9" w:rsidRPr="003836F9" w:rsidRDefault="003836F9" w:rsidP="003836F9">
      <w:pPr>
        <w:widowControl w:val="0"/>
        <w:shd w:val="clear" w:color="auto" w:fill="FFFFFF"/>
        <w:suppressAutoHyphens/>
        <w:spacing w:line="360" w:lineRule="auto"/>
        <w:ind w:left="706"/>
        <w:rPr>
          <w:b/>
          <w:bCs/>
          <w:lang w:eastAsia="ar-SA"/>
        </w:rPr>
      </w:pPr>
      <w:r w:rsidRPr="003836F9">
        <w:rPr>
          <w:b/>
          <w:bCs/>
          <w:i/>
          <w:iCs/>
          <w:lang w:eastAsia="ar-SA"/>
        </w:rPr>
        <w:t>Виды речевой и читательской деятельности</w:t>
      </w:r>
    </w:p>
    <w:p w14:paraId="72B0C4D2" w14:textId="77777777" w:rsidR="003836F9" w:rsidRPr="003836F9" w:rsidRDefault="003836F9" w:rsidP="003836F9">
      <w:pPr>
        <w:widowControl w:val="0"/>
        <w:shd w:val="clear" w:color="auto" w:fill="FFFFFF"/>
        <w:suppressAutoHyphens/>
        <w:spacing w:line="360" w:lineRule="auto"/>
        <w:ind w:firstLine="706"/>
        <w:jc w:val="both"/>
        <w:rPr>
          <w:b/>
          <w:bCs/>
          <w:i/>
          <w:iCs/>
          <w:lang w:eastAsia="ar-SA"/>
        </w:rPr>
      </w:pPr>
      <w:r w:rsidRPr="003836F9">
        <w:rPr>
          <w:b/>
          <w:bCs/>
          <w:lang w:eastAsia="ar-SA"/>
        </w:rPr>
        <w:t xml:space="preserve">Аудирование (слушание). </w:t>
      </w:r>
      <w:r w:rsidRPr="003836F9">
        <w:rPr>
          <w:lang w:eastAsia="ar-SA"/>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14:paraId="027BA108" w14:textId="77777777" w:rsidR="003836F9" w:rsidRPr="003836F9" w:rsidRDefault="003836F9" w:rsidP="003836F9">
      <w:pPr>
        <w:widowControl w:val="0"/>
        <w:shd w:val="clear" w:color="auto" w:fill="FFFFFF"/>
        <w:suppressAutoHyphens/>
        <w:spacing w:line="360" w:lineRule="auto"/>
        <w:ind w:left="706"/>
        <w:rPr>
          <w:b/>
          <w:bCs/>
          <w:lang w:eastAsia="ar-SA"/>
        </w:rPr>
      </w:pPr>
      <w:r w:rsidRPr="003836F9">
        <w:rPr>
          <w:b/>
          <w:bCs/>
          <w:i/>
          <w:iCs/>
          <w:lang w:eastAsia="ar-SA"/>
        </w:rPr>
        <w:t>Чтение</w:t>
      </w:r>
    </w:p>
    <w:p w14:paraId="5BDD6361" w14:textId="77777777" w:rsidR="003836F9" w:rsidRPr="003836F9" w:rsidRDefault="003836F9" w:rsidP="003836F9">
      <w:pPr>
        <w:widowControl w:val="0"/>
        <w:shd w:val="clear" w:color="auto" w:fill="FFFFFF"/>
        <w:suppressAutoHyphens/>
        <w:spacing w:line="360" w:lineRule="auto"/>
        <w:jc w:val="both"/>
        <w:rPr>
          <w:b/>
          <w:bCs/>
          <w:lang w:eastAsia="ar-SA"/>
        </w:rPr>
      </w:pPr>
      <w:r w:rsidRPr="003836F9">
        <w:rPr>
          <w:b/>
          <w:bCs/>
          <w:lang w:eastAsia="ar-SA"/>
        </w:rPr>
        <w:t xml:space="preserve">Чтение вслух. </w:t>
      </w:r>
      <w:r w:rsidRPr="003836F9">
        <w:rPr>
          <w:lang w:eastAsia="ar-SA"/>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14:paraId="573A7846" w14:textId="77777777" w:rsidR="003836F9" w:rsidRPr="003836F9" w:rsidRDefault="003836F9" w:rsidP="003836F9">
      <w:pPr>
        <w:widowControl w:val="0"/>
        <w:shd w:val="clear" w:color="auto" w:fill="FFFFFF"/>
        <w:suppressAutoHyphens/>
        <w:spacing w:line="360" w:lineRule="auto"/>
        <w:ind w:left="708"/>
        <w:jc w:val="both"/>
        <w:rPr>
          <w:b/>
          <w:bCs/>
          <w:lang w:eastAsia="ar-SA"/>
        </w:rPr>
      </w:pPr>
      <w:r w:rsidRPr="003836F9">
        <w:rPr>
          <w:b/>
          <w:bCs/>
          <w:lang w:eastAsia="ar-SA"/>
        </w:rPr>
        <w:t xml:space="preserve">Чтение про себя. </w:t>
      </w:r>
      <w:r w:rsidRPr="003836F9">
        <w:rPr>
          <w:lang w:eastAsia="ar-SA"/>
        </w:rPr>
        <w:t xml:space="preserve">Осознание смысла произведения при чтении про себя (доступных по </w:t>
      </w:r>
      <w:proofErr w:type="spellStart"/>
      <w:r w:rsidRPr="003836F9">
        <w:rPr>
          <w:spacing w:val="-2"/>
          <w:lang w:eastAsia="ar-SA"/>
        </w:rPr>
        <w:t>объѐму</w:t>
      </w:r>
      <w:proofErr w:type="spellEnd"/>
      <w:r w:rsidRPr="003836F9">
        <w:rPr>
          <w:spacing w:val="-2"/>
          <w:lang w:eastAsia="ar-SA"/>
        </w:rPr>
        <w:t xml:space="preserve"> и жанру произведений). Умение находить в тексте необходимую информацию.</w:t>
      </w:r>
    </w:p>
    <w:p w14:paraId="792505D2" w14:textId="77777777" w:rsidR="003836F9" w:rsidRPr="003836F9" w:rsidRDefault="003836F9" w:rsidP="003836F9">
      <w:pPr>
        <w:widowControl w:val="0"/>
        <w:shd w:val="clear" w:color="auto" w:fill="FFFFFF"/>
        <w:suppressAutoHyphens/>
        <w:spacing w:line="360" w:lineRule="auto"/>
        <w:ind w:right="5"/>
        <w:jc w:val="both"/>
        <w:rPr>
          <w:lang w:eastAsia="ar-SA"/>
        </w:rPr>
      </w:pPr>
      <w:r w:rsidRPr="003836F9">
        <w:rPr>
          <w:b/>
          <w:bCs/>
          <w:lang w:eastAsia="ar-SA"/>
        </w:rPr>
        <w:t xml:space="preserve">           Работа с разными видами текста. </w:t>
      </w:r>
      <w:r w:rsidRPr="003836F9">
        <w:rPr>
          <w:lang w:eastAsia="ar-SA"/>
        </w:rPr>
        <w:t>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14:paraId="1C5D34D0" w14:textId="77777777" w:rsidR="003836F9" w:rsidRPr="003836F9" w:rsidRDefault="003836F9" w:rsidP="003836F9">
      <w:pPr>
        <w:widowControl w:val="0"/>
        <w:shd w:val="clear" w:color="auto" w:fill="FFFFFF"/>
        <w:suppressAutoHyphens/>
        <w:spacing w:line="360" w:lineRule="auto"/>
        <w:ind w:right="10" w:firstLine="706"/>
        <w:jc w:val="both"/>
        <w:rPr>
          <w:lang w:eastAsia="ar-SA"/>
        </w:rPr>
      </w:pPr>
      <w:r w:rsidRPr="003836F9">
        <w:rPr>
          <w:lang w:eastAsia="ar-SA"/>
        </w:rPr>
        <w:t xml:space="preserve">Практическое освоение умения отличать текст от набора предложений. Прогнозирование содержания книги по </w:t>
      </w:r>
      <w:proofErr w:type="spellStart"/>
      <w:r w:rsidRPr="003836F9">
        <w:rPr>
          <w:lang w:eastAsia="ar-SA"/>
        </w:rPr>
        <w:t>еѐ</w:t>
      </w:r>
      <w:proofErr w:type="spellEnd"/>
      <w:r w:rsidRPr="003836F9">
        <w:rPr>
          <w:lang w:eastAsia="ar-SA"/>
        </w:rPr>
        <w:t xml:space="preserve"> названию и оформлению.</w:t>
      </w:r>
    </w:p>
    <w:p w14:paraId="3EBFDC37" w14:textId="77777777" w:rsidR="003836F9" w:rsidRPr="003836F9" w:rsidRDefault="003836F9" w:rsidP="003836F9">
      <w:pPr>
        <w:widowControl w:val="0"/>
        <w:shd w:val="clear" w:color="auto" w:fill="FFFFFF"/>
        <w:suppressAutoHyphens/>
        <w:spacing w:line="360" w:lineRule="auto"/>
        <w:ind w:right="5" w:firstLine="706"/>
        <w:jc w:val="both"/>
        <w:rPr>
          <w:lang w:eastAsia="ar-SA"/>
        </w:rPr>
      </w:pPr>
      <w:r w:rsidRPr="003836F9">
        <w:rPr>
          <w:lang w:eastAsia="ar-SA"/>
        </w:rPr>
        <w:t xml:space="preserve">Самостоятельное деление текста на смысловые части, их </w:t>
      </w:r>
      <w:proofErr w:type="spellStart"/>
      <w:r w:rsidRPr="003836F9">
        <w:rPr>
          <w:lang w:eastAsia="ar-SA"/>
        </w:rPr>
        <w:t>озаглавливание</w:t>
      </w:r>
      <w:proofErr w:type="spellEnd"/>
      <w:r w:rsidRPr="003836F9">
        <w:rPr>
          <w:lang w:eastAsia="ar-SA"/>
        </w:rPr>
        <w:t>. Умение работать с разными видами информации.</w:t>
      </w:r>
    </w:p>
    <w:p w14:paraId="616FFCD9" w14:textId="77777777" w:rsidR="003836F9" w:rsidRPr="003836F9" w:rsidRDefault="003836F9" w:rsidP="003836F9">
      <w:pPr>
        <w:widowControl w:val="0"/>
        <w:shd w:val="clear" w:color="auto" w:fill="FFFFFF"/>
        <w:suppressAutoHyphens/>
        <w:spacing w:line="360" w:lineRule="auto"/>
        <w:ind w:right="5" w:firstLine="706"/>
        <w:jc w:val="both"/>
        <w:rPr>
          <w:b/>
          <w:bCs/>
          <w:lang w:eastAsia="ar-SA"/>
        </w:rPr>
      </w:pPr>
      <w:r w:rsidRPr="003836F9">
        <w:rPr>
          <w:lang w:eastAsia="ar-SA"/>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20440CFE" w14:textId="77777777" w:rsidR="003836F9" w:rsidRPr="003836F9" w:rsidRDefault="003836F9" w:rsidP="003836F9">
      <w:pPr>
        <w:widowControl w:val="0"/>
        <w:shd w:val="clear" w:color="auto" w:fill="FFFFFF"/>
        <w:suppressAutoHyphens/>
        <w:spacing w:line="360" w:lineRule="auto"/>
        <w:ind w:firstLine="706"/>
        <w:jc w:val="both"/>
        <w:rPr>
          <w:lang w:eastAsia="ar-SA"/>
        </w:rPr>
      </w:pPr>
      <w:r w:rsidRPr="003836F9">
        <w:rPr>
          <w:b/>
          <w:bCs/>
          <w:lang w:eastAsia="ar-SA"/>
        </w:rPr>
        <w:t xml:space="preserve">Библиографическая культура. </w:t>
      </w:r>
      <w:r w:rsidRPr="003836F9">
        <w:rPr>
          <w:lang w:eastAsia="ar-SA"/>
        </w:rPr>
        <w:t xml:space="preserve">Книга как особый вид искусства. Книга как источник необходимых знаний. Книга учебная, художественная, справочная. Элементы </w:t>
      </w:r>
      <w:proofErr w:type="gramStart"/>
      <w:r w:rsidRPr="003836F9">
        <w:rPr>
          <w:spacing w:val="-6"/>
          <w:lang w:eastAsia="ar-SA"/>
        </w:rPr>
        <w:t xml:space="preserve">книги:   </w:t>
      </w:r>
      <w:proofErr w:type="gramEnd"/>
      <w:r w:rsidRPr="003836F9">
        <w:rPr>
          <w:spacing w:val="-6"/>
          <w:lang w:eastAsia="ar-SA"/>
        </w:rPr>
        <w:t xml:space="preserve"> содержание    или    оглавление,    титульный    лист,    аннотация,    иллюстрации.    Виды </w:t>
      </w:r>
      <w:r w:rsidRPr="003836F9">
        <w:rPr>
          <w:lang w:eastAsia="ar-SA"/>
        </w:rPr>
        <w:t xml:space="preserve">информации в книге: научная, художественная (с опорой на внешние показатели книги, </w:t>
      </w:r>
      <w:proofErr w:type="spellStart"/>
      <w:r w:rsidRPr="003836F9">
        <w:rPr>
          <w:lang w:eastAsia="ar-SA"/>
        </w:rPr>
        <w:t>еѐ</w:t>
      </w:r>
      <w:proofErr w:type="spellEnd"/>
      <w:r w:rsidRPr="003836F9">
        <w:rPr>
          <w:lang w:eastAsia="ar-SA"/>
        </w:rPr>
        <w:t xml:space="preserve"> справочно-иллюстративный материал).</w:t>
      </w:r>
    </w:p>
    <w:p w14:paraId="6DB31EEC" w14:textId="77777777" w:rsidR="003836F9" w:rsidRPr="003836F9" w:rsidRDefault="003836F9" w:rsidP="003836F9">
      <w:pPr>
        <w:widowControl w:val="0"/>
        <w:shd w:val="clear" w:color="auto" w:fill="FFFFFF"/>
        <w:suppressAutoHyphens/>
        <w:spacing w:line="360" w:lineRule="auto"/>
        <w:ind w:right="5" w:firstLine="706"/>
        <w:jc w:val="both"/>
        <w:rPr>
          <w:lang w:eastAsia="ar-SA"/>
        </w:rPr>
      </w:pPr>
      <w:r w:rsidRPr="003836F9">
        <w:rPr>
          <w:lang w:eastAsia="ar-SA"/>
        </w:rPr>
        <w:lastRenderedPageBreak/>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14:paraId="0BB63BD9" w14:textId="77777777" w:rsidR="003836F9" w:rsidRPr="003836F9" w:rsidRDefault="003836F9" w:rsidP="003836F9">
      <w:pPr>
        <w:widowControl w:val="0"/>
        <w:shd w:val="clear" w:color="auto" w:fill="FFFFFF"/>
        <w:suppressAutoHyphens/>
        <w:spacing w:line="360" w:lineRule="auto"/>
        <w:ind w:right="10" w:firstLine="706"/>
        <w:jc w:val="both"/>
        <w:rPr>
          <w:b/>
          <w:bCs/>
          <w:lang w:eastAsia="ar-SA"/>
        </w:rPr>
      </w:pPr>
      <w:r w:rsidRPr="003836F9">
        <w:rPr>
          <w:lang w:eastAsia="ar-SA"/>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6922ADE6" w14:textId="77777777" w:rsidR="003836F9" w:rsidRPr="003836F9" w:rsidRDefault="003836F9" w:rsidP="003836F9">
      <w:pPr>
        <w:widowControl w:val="0"/>
        <w:shd w:val="clear" w:color="auto" w:fill="FFFFFF"/>
        <w:suppressAutoHyphens/>
        <w:spacing w:before="5" w:line="360" w:lineRule="auto"/>
        <w:ind w:left="708" w:right="5" w:firstLine="708"/>
        <w:jc w:val="both"/>
        <w:rPr>
          <w:lang w:eastAsia="ar-SA"/>
        </w:rPr>
      </w:pPr>
      <w:r w:rsidRPr="003836F9">
        <w:rPr>
          <w:b/>
          <w:bCs/>
          <w:lang w:eastAsia="ar-SA"/>
        </w:rPr>
        <w:t xml:space="preserve">Работа с текстом художественного произведения. </w:t>
      </w:r>
    </w:p>
    <w:p w14:paraId="727647FD" w14:textId="77777777" w:rsidR="003836F9" w:rsidRPr="003836F9" w:rsidRDefault="003836F9" w:rsidP="003836F9">
      <w:pPr>
        <w:widowControl w:val="0"/>
        <w:shd w:val="clear" w:color="auto" w:fill="FFFFFF"/>
        <w:suppressAutoHyphens/>
        <w:spacing w:before="5" w:line="360" w:lineRule="auto"/>
        <w:ind w:right="5"/>
        <w:jc w:val="both"/>
        <w:rPr>
          <w:lang w:eastAsia="ar-SA"/>
        </w:rPr>
      </w:pPr>
      <w:r w:rsidRPr="003836F9">
        <w:rPr>
          <w:lang w:eastAsia="ar-SA"/>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14:paraId="3EB4A348" w14:textId="77777777" w:rsidR="003836F9" w:rsidRPr="003836F9" w:rsidRDefault="003836F9" w:rsidP="003836F9">
      <w:pPr>
        <w:widowControl w:val="0"/>
        <w:shd w:val="clear" w:color="auto" w:fill="FFFFFF"/>
        <w:suppressAutoHyphens/>
        <w:spacing w:line="360" w:lineRule="auto"/>
        <w:ind w:right="5" w:firstLine="706"/>
        <w:jc w:val="both"/>
        <w:rPr>
          <w:lang w:eastAsia="ar-SA"/>
        </w:rPr>
      </w:pPr>
      <w:r w:rsidRPr="003836F9">
        <w:rPr>
          <w:lang w:eastAsia="ar-SA"/>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14:paraId="32E8CA10" w14:textId="77777777" w:rsidR="003836F9" w:rsidRPr="003836F9" w:rsidRDefault="003836F9" w:rsidP="003836F9">
      <w:pPr>
        <w:widowControl w:val="0"/>
        <w:shd w:val="clear" w:color="auto" w:fill="FFFFFF"/>
        <w:suppressAutoHyphens/>
        <w:spacing w:line="360" w:lineRule="auto"/>
        <w:ind w:right="10" w:firstLine="706"/>
        <w:jc w:val="both"/>
        <w:rPr>
          <w:lang w:eastAsia="ar-SA"/>
        </w:rPr>
      </w:pPr>
      <w:r w:rsidRPr="003836F9">
        <w:rPr>
          <w:lang w:eastAsia="ar-SA"/>
        </w:rPr>
        <w:t xml:space="preserve">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w:t>
      </w:r>
      <w:proofErr w:type="spellStart"/>
      <w:r w:rsidRPr="003836F9">
        <w:rPr>
          <w:lang w:eastAsia="ar-SA"/>
        </w:rPr>
        <w:t>имѐн</w:t>
      </w:r>
      <w:proofErr w:type="spellEnd"/>
      <w:r w:rsidRPr="003836F9">
        <w:rPr>
          <w:lang w:eastAsia="ar-SA"/>
        </w:rPr>
        <w:t xml:space="preserve"> героев.</w:t>
      </w:r>
    </w:p>
    <w:p w14:paraId="279C978A" w14:textId="77777777" w:rsidR="003836F9" w:rsidRPr="003836F9" w:rsidRDefault="003836F9" w:rsidP="003836F9">
      <w:pPr>
        <w:widowControl w:val="0"/>
        <w:shd w:val="clear" w:color="auto" w:fill="FFFFFF"/>
        <w:suppressAutoHyphens/>
        <w:spacing w:line="360" w:lineRule="auto"/>
        <w:ind w:right="14" w:firstLine="706"/>
        <w:jc w:val="both"/>
        <w:rPr>
          <w:lang w:eastAsia="ar-SA"/>
        </w:rPr>
      </w:pPr>
      <w:r w:rsidRPr="003836F9">
        <w:rPr>
          <w:lang w:eastAsia="ar-SA"/>
        </w:rPr>
        <w:t>Характеристика героя произведения. Портрет, характер героя, выраженные через поступки и речь.</w:t>
      </w:r>
    </w:p>
    <w:p w14:paraId="3D6E46CD" w14:textId="77777777" w:rsidR="003836F9" w:rsidRPr="003836F9" w:rsidRDefault="003836F9" w:rsidP="003836F9">
      <w:pPr>
        <w:widowControl w:val="0"/>
        <w:shd w:val="clear" w:color="auto" w:fill="FFFFFF"/>
        <w:suppressAutoHyphens/>
        <w:spacing w:line="360" w:lineRule="auto"/>
        <w:ind w:right="10" w:firstLine="706"/>
        <w:jc w:val="both"/>
        <w:rPr>
          <w:lang w:eastAsia="ar-SA"/>
        </w:rPr>
      </w:pPr>
      <w:r w:rsidRPr="003836F9">
        <w:rPr>
          <w:lang w:eastAsia="ar-SA"/>
        </w:rPr>
        <w:t>Освоение разных видов пересказа художественного текста: подробный, выборочный и краткий (передача основных мыслей).</w:t>
      </w:r>
    </w:p>
    <w:p w14:paraId="4A9EECC1" w14:textId="77777777" w:rsidR="003836F9" w:rsidRPr="003836F9" w:rsidRDefault="003836F9" w:rsidP="003836F9">
      <w:pPr>
        <w:widowControl w:val="0"/>
        <w:shd w:val="clear" w:color="auto" w:fill="FFFFFF"/>
        <w:suppressAutoHyphens/>
        <w:spacing w:line="360" w:lineRule="auto"/>
        <w:ind w:right="5" w:firstLine="706"/>
        <w:jc w:val="both"/>
        <w:rPr>
          <w:lang w:eastAsia="ar-SA"/>
        </w:rPr>
      </w:pPr>
      <w:r w:rsidRPr="003836F9">
        <w:rPr>
          <w:lang w:eastAsia="ar-SA"/>
        </w:rPr>
        <w:t xml:space="preserve">Подробный пересказ текста: определение главной мысли фрагмента, выделение опорных или ключевых слов, </w:t>
      </w:r>
      <w:proofErr w:type="spellStart"/>
      <w:r w:rsidRPr="003836F9">
        <w:rPr>
          <w:lang w:eastAsia="ar-SA"/>
        </w:rPr>
        <w:t>озаглавливание</w:t>
      </w:r>
      <w:proofErr w:type="spellEnd"/>
      <w:r w:rsidRPr="003836F9">
        <w:rPr>
          <w:lang w:eastAsia="ar-SA"/>
        </w:rPr>
        <w:t xml:space="preserve">, подробный пересказ эпизода; деление текста на части, </w:t>
      </w:r>
      <w:proofErr w:type="spellStart"/>
      <w:r w:rsidRPr="003836F9">
        <w:rPr>
          <w:lang w:eastAsia="ar-SA"/>
        </w:rPr>
        <w:t>озаглавливание</w:t>
      </w:r>
      <w:proofErr w:type="spellEnd"/>
      <w:r w:rsidRPr="003836F9">
        <w:rPr>
          <w:lang w:eastAsia="ar-SA"/>
        </w:rP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14:paraId="4DED907D" w14:textId="77777777" w:rsidR="003836F9" w:rsidRPr="003836F9" w:rsidRDefault="003836F9" w:rsidP="003836F9">
      <w:pPr>
        <w:widowControl w:val="0"/>
        <w:shd w:val="clear" w:color="auto" w:fill="FFFFFF"/>
        <w:suppressAutoHyphens/>
        <w:spacing w:line="360" w:lineRule="auto"/>
        <w:ind w:right="10" w:firstLine="706"/>
        <w:jc w:val="both"/>
        <w:rPr>
          <w:b/>
          <w:bCs/>
          <w:lang w:eastAsia="ar-SA"/>
        </w:rPr>
      </w:pPr>
      <w:r w:rsidRPr="003836F9">
        <w:rPr>
          <w:lang w:eastAsia="ar-SA"/>
        </w:rPr>
        <w:t xml:space="preserve">Самостоятельный выборочный пересказ по заданному фрагменту: характеристика </w:t>
      </w:r>
      <w:r w:rsidRPr="003836F9">
        <w:rPr>
          <w:spacing w:val="-7"/>
          <w:lang w:eastAsia="ar-SA"/>
        </w:rPr>
        <w:t>героя   произведения</w:t>
      </w:r>
      <w:proofErr w:type="gramStart"/>
      <w:r w:rsidRPr="003836F9">
        <w:rPr>
          <w:spacing w:val="-7"/>
          <w:lang w:eastAsia="ar-SA"/>
        </w:rPr>
        <w:t xml:space="preserve">   (</w:t>
      </w:r>
      <w:proofErr w:type="gramEnd"/>
      <w:r w:rsidRPr="003836F9">
        <w:rPr>
          <w:spacing w:val="-7"/>
          <w:lang w:eastAsia="ar-SA"/>
        </w:rPr>
        <w:t xml:space="preserve">отбор   слов,   выражений   в   </w:t>
      </w:r>
      <w:r w:rsidRPr="003836F9">
        <w:rPr>
          <w:spacing w:val="-7"/>
          <w:lang w:eastAsia="ar-SA"/>
        </w:rPr>
        <w:lastRenderedPageBreak/>
        <w:t xml:space="preserve">тексте,   позволяющих   составить   рассказ   о </w:t>
      </w:r>
      <w:r w:rsidRPr="003836F9">
        <w:rPr>
          <w:lang w:eastAsia="ar-SA"/>
        </w:rPr>
        <w:t>герое), описание места действия (выбор слов, выражений в тексте, позволяющих составить данное описание на основе текста).</w:t>
      </w:r>
    </w:p>
    <w:p w14:paraId="2DCCE63A" w14:textId="77777777" w:rsidR="003836F9" w:rsidRPr="003836F9" w:rsidRDefault="003836F9" w:rsidP="003836F9">
      <w:pPr>
        <w:widowControl w:val="0"/>
        <w:shd w:val="clear" w:color="auto" w:fill="FFFFFF"/>
        <w:suppressAutoHyphens/>
        <w:spacing w:line="360" w:lineRule="auto"/>
        <w:ind w:right="5" w:firstLine="706"/>
        <w:jc w:val="both"/>
        <w:rPr>
          <w:b/>
          <w:bCs/>
          <w:i/>
          <w:iCs/>
          <w:lang w:eastAsia="ar-SA"/>
        </w:rPr>
      </w:pPr>
      <w:r w:rsidRPr="003836F9">
        <w:rPr>
          <w:b/>
          <w:bCs/>
          <w:lang w:eastAsia="ar-SA"/>
        </w:rPr>
        <w:t xml:space="preserve">Работа с учебными, научно-популярными и другими текстами. </w:t>
      </w:r>
      <w:r w:rsidRPr="003836F9">
        <w:rPr>
          <w:lang w:eastAsia="ar-SA"/>
        </w:rPr>
        <w:t xml:space="preserve">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w:t>
      </w:r>
      <w:proofErr w:type="spellStart"/>
      <w:r w:rsidRPr="003836F9">
        <w:rPr>
          <w:lang w:eastAsia="ar-SA"/>
        </w:rPr>
        <w:t>микротем</w:t>
      </w:r>
      <w:proofErr w:type="spellEnd"/>
      <w:r w:rsidRPr="003836F9">
        <w:rPr>
          <w:lang w:eastAsia="ar-SA"/>
        </w:rPr>
        <w:t>.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14:paraId="28A8F83E" w14:textId="77777777" w:rsidR="003836F9" w:rsidRPr="003836F9" w:rsidRDefault="003836F9" w:rsidP="003836F9">
      <w:pPr>
        <w:widowControl w:val="0"/>
        <w:shd w:val="clear" w:color="auto" w:fill="FFFFFF"/>
        <w:suppressAutoHyphens/>
        <w:spacing w:line="360" w:lineRule="auto"/>
        <w:ind w:left="19" w:firstLine="687"/>
        <w:rPr>
          <w:lang w:eastAsia="ar-SA"/>
        </w:rPr>
      </w:pPr>
      <w:r w:rsidRPr="003836F9">
        <w:rPr>
          <w:b/>
          <w:bCs/>
          <w:i/>
          <w:iCs/>
          <w:lang w:eastAsia="ar-SA"/>
        </w:rPr>
        <w:t>Говорение (культура речевого общения)</w:t>
      </w:r>
    </w:p>
    <w:p w14:paraId="75482CB3" w14:textId="77777777" w:rsidR="003836F9" w:rsidRPr="003836F9" w:rsidRDefault="003836F9" w:rsidP="003836F9">
      <w:pPr>
        <w:widowControl w:val="0"/>
        <w:shd w:val="clear" w:color="auto" w:fill="FFFFFF"/>
        <w:suppressAutoHyphens/>
        <w:spacing w:line="360" w:lineRule="auto"/>
        <w:ind w:firstLine="706"/>
        <w:jc w:val="both"/>
        <w:rPr>
          <w:lang w:eastAsia="ar-SA"/>
        </w:rPr>
      </w:pPr>
      <w:r w:rsidRPr="003836F9">
        <w:rPr>
          <w:lang w:eastAsia="ar-SA"/>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14:paraId="6CE7C87C" w14:textId="77777777" w:rsidR="003836F9" w:rsidRPr="003836F9" w:rsidRDefault="003836F9" w:rsidP="003836F9">
      <w:pPr>
        <w:widowControl w:val="0"/>
        <w:shd w:val="clear" w:color="auto" w:fill="FFFFFF"/>
        <w:suppressAutoHyphens/>
        <w:spacing w:line="360" w:lineRule="auto"/>
        <w:ind w:firstLine="706"/>
        <w:jc w:val="both"/>
        <w:rPr>
          <w:lang w:eastAsia="ar-SA"/>
        </w:rPr>
      </w:pPr>
      <w:r w:rsidRPr="003836F9">
        <w:rPr>
          <w:lang w:eastAsia="ar-SA"/>
        </w:rPr>
        <w:t>Работа со словом (распознание прямого и переносного значения слов, их многозначности), пополнение активного словарного запаса.</w:t>
      </w:r>
    </w:p>
    <w:p w14:paraId="130327D3" w14:textId="77777777" w:rsidR="003836F9" w:rsidRPr="003836F9" w:rsidRDefault="003836F9" w:rsidP="003836F9">
      <w:pPr>
        <w:widowControl w:val="0"/>
        <w:shd w:val="clear" w:color="auto" w:fill="FFFFFF"/>
        <w:suppressAutoHyphens/>
        <w:spacing w:line="360" w:lineRule="auto"/>
        <w:ind w:right="5" w:firstLine="706"/>
        <w:jc w:val="both"/>
        <w:rPr>
          <w:b/>
          <w:bCs/>
          <w:i/>
          <w:iCs/>
          <w:lang w:eastAsia="ar-SA"/>
        </w:rPr>
      </w:pPr>
      <w:r w:rsidRPr="003836F9">
        <w:rPr>
          <w:lang w:eastAsia="ar-SA"/>
        </w:rPr>
        <w:t xml:space="preserve">Монолог как форма речевого высказывания. Монологическое речевое высказывание небольшого </w:t>
      </w:r>
      <w:proofErr w:type="spellStart"/>
      <w:r w:rsidRPr="003836F9">
        <w:rPr>
          <w:lang w:eastAsia="ar-SA"/>
        </w:rPr>
        <w:t>объѐма</w:t>
      </w:r>
      <w:proofErr w:type="spellEnd"/>
      <w:r w:rsidRPr="003836F9">
        <w:rPr>
          <w:lang w:eastAsia="ar-SA"/>
        </w:rPr>
        <w:t xml:space="preserve">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w:t>
      </w:r>
      <w:proofErr w:type="spellStart"/>
      <w:r w:rsidRPr="003836F9">
        <w:rPr>
          <w:lang w:eastAsia="ar-SA"/>
        </w:rPr>
        <w:t>учѐтом</w:t>
      </w:r>
      <w:proofErr w:type="spellEnd"/>
      <w:r w:rsidRPr="003836F9">
        <w:rPr>
          <w:lang w:eastAsia="ar-SA"/>
        </w:rPr>
        <w:t xml:space="preserve">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w:t>
      </w:r>
      <w:proofErr w:type="spellStart"/>
      <w:r w:rsidRPr="003836F9">
        <w:rPr>
          <w:lang w:eastAsia="ar-SA"/>
        </w:rPr>
        <w:t>учѐтом</w:t>
      </w:r>
      <w:proofErr w:type="spellEnd"/>
      <w:r w:rsidRPr="003836F9">
        <w:rPr>
          <w:lang w:eastAsia="ar-SA"/>
        </w:rPr>
        <w:t xml:space="preserve"> особенностей монологического высказывания.</w:t>
      </w:r>
    </w:p>
    <w:p w14:paraId="7B1B76FB" w14:textId="77777777" w:rsidR="003836F9" w:rsidRPr="003836F9" w:rsidRDefault="003836F9" w:rsidP="003836F9">
      <w:pPr>
        <w:widowControl w:val="0"/>
        <w:shd w:val="clear" w:color="auto" w:fill="FFFFFF"/>
        <w:suppressAutoHyphens/>
        <w:spacing w:line="360" w:lineRule="auto"/>
        <w:ind w:left="38" w:firstLine="668"/>
        <w:rPr>
          <w:lang w:eastAsia="ar-SA"/>
        </w:rPr>
      </w:pPr>
      <w:r w:rsidRPr="003836F9">
        <w:rPr>
          <w:b/>
          <w:bCs/>
          <w:i/>
          <w:iCs/>
          <w:lang w:eastAsia="ar-SA"/>
        </w:rPr>
        <w:t>Письмо (культура письменной речи)</w:t>
      </w:r>
    </w:p>
    <w:p w14:paraId="67B07743" w14:textId="77777777" w:rsidR="003836F9" w:rsidRPr="003836F9" w:rsidRDefault="003836F9" w:rsidP="003836F9">
      <w:pPr>
        <w:widowControl w:val="0"/>
        <w:shd w:val="clear" w:color="auto" w:fill="FFFFFF"/>
        <w:suppressAutoHyphens/>
        <w:spacing w:line="360" w:lineRule="auto"/>
        <w:ind w:right="10" w:firstLine="706"/>
        <w:jc w:val="both"/>
        <w:rPr>
          <w:b/>
          <w:bCs/>
          <w:i/>
          <w:iCs/>
          <w:lang w:eastAsia="ar-SA"/>
        </w:rPr>
      </w:pPr>
      <w:r w:rsidRPr="003836F9">
        <w:rPr>
          <w:lang w:eastAsia="ar-SA"/>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14:paraId="77DC3DBF" w14:textId="77777777" w:rsidR="003836F9" w:rsidRPr="003836F9" w:rsidRDefault="003836F9" w:rsidP="003836F9">
      <w:pPr>
        <w:widowControl w:val="0"/>
        <w:shd w:val="clear" w:color="auto" w:fill="FFFFFF"/>
        <w:suppressAutoHyphens/>
        <w:spacing w:line="360" w:lineRule="auto"/>
        <w:ind w:left="706"/>
        <w:rPr>
          <w:lang w:eastAsia="ar-SA"/>
        </w:rPr>
      </w:pPr>
      <w:r w:rsidRPr="003836F9">
        <w:rPr>
          <w:b/>
          <w:bCs/>
          <w:i/>
          <w:iCs/>
          <w:lang w:eastAsia="ar-SA"/>
        </w:rPr>
        <w:lastRenderedPageBreak/>
        <w:t>Круг детского чтения</w:t>
      </w:r>
    </w:p>
    <w:p w14:paraId="5739C49E" w14:textId="77777777" w:rsidR="003836F9" w:rsidRPr="003836F9" w:rsidRDefault="003836F9" w:rsidP="003836F9">
      <w:pPr>
        <w:widowControl w:val="0"/>
        <w:shd w:val="clear" w:color="auto" w:fill="FFFFFF"/>
        <w:suppressAutoHyphens/>
        <w:spacing w:line="360" w:lineRule="auto"/>
        <w:ind w:firstLine="706"/>
        <w:jc w:val="both"/>
        <w:rPr>
          <w:spacing w:val="-2"/>
          <w:lang w:eastAsia="ar-SA"/>
        </w:rPr>
      </w:pPr>
      <w:r w:rsidRPr="003836F9">
        <w:rPr>
          <w:lang w:eastAsia="ar-SA"/>
        </w:rPr>
        <w:t xml:space="preserve">Произведения устного народного творчества разных народов России. Произведения классиков отечественной литературы </w:t>
      </w:r>
      <w:r w:rsidRPr="003836F9">
        <w:rPr>
          <w:lang w:val="en-US" w:eastAsia="ar-SA"/>
        </w:rPr>
        <w:t>XIX</w:t>
      </w:r>
      <w:r w:rsidRPr="003836F9">
        <w:rPr>
          <w:lang w:eastAsia="ar-SA"/>
        </w:rPr>
        <w:t xml:space="preserve">—ХХ вв., классиков детской литературы, произведения современной отечественной (с </w:t>
      </w:r>
      <w:proofErr w:type="spellStart"/>
      <w:r w:rsidRPr="003836F9">
        <w:rPr>
          <w:lang w:eastAsia="ar-SA"/>
        </w:rPr>
        <w:t>учѐтом</w:t>
      </w:r>
      <w:proofErr w:type="spellEnd"/>
      <w:r w:rsidRPr="003836F9">
        <w:rPr>
          <w:lang w:eastAsia="ar-SA"/>
        </w:rPr>
        <w:t xml:space="preserve"> многонационального характера России)и зарубежной литературы, доступные для восприятия младших школьников с задержкой психического развития.</w:t>
      </w:r>
    </w:p>
    <w:p w14:paraId="5E38C188" w14:textId="77777777" w:rsidR="003836F9" w:rsidRPr="003836F9" w:rsidRDefault="003836F9" w:rsidP="003836F9">
      <w:pPr>
        <w:widowControl w:val="0"/>
        <w:shd w:val="clear" w:color="auto" w:fill="FFFFFF"/>
        <w:tabs>
          <w:tab w:val="left" w:pos="2251"/>
          <w:tab w:val="left" w:pos="3360"/>
          <w:tab w:val="left" w:pos="4329"/>
          <w:tab w:val="left" w:pos="5236"/>
          <w:tab w:val="left" w:pos="7046"/>
        </w:tabs>
        <w:suppressAutoHyphens/>
        <w:spacing w:line="360" w:lineRule="auto"/>
        <w:ind w:left="19"/>
        <w:rPr>
          <w:lang w:eastAsia="ar-SA"/>
        </w:rPr>
      </w:pPr>
      <w:r w:rsidRPr="003836F9">
        <w:rPr>
          <w:spacing w:val="-2"/>
          <w:lang w:eastAsia="ar-SA"/>
        </w:rPr>
        <w:t xml:space="preserve">         Представленность</w:t>
      </w:r>
      <w:r w:rsidRPr="003836F9">
        <w:rPr>
          <w:rFonts w:eastAsia="Arial"/>
          <w:lang w:eastAsia="ar-SA"/>
        </w:rPr>
        <w:tab/>
      </w:r>
      <w:r w:rsidRPr="003836F9">
        <w:rPr>
          <w:spacing w:val="-2"/>
          <w:lang w:eastAsia="ar-SA"/>
        </w:rPr>
        <w:t>разных</w:t>
      </w:r>
      <w:r w:rsidRPr="003836F9">
        <w:rPr>
          <w:rFonts w:eastAsia="Arial"/>
          <w:lang w:eastAsia="ar-SA"/>
        </w:rPr>
        <w:tab/>
      </w:r>
      <w:r w:rsidRPr="003836F9">
        <w:rPr>
          <w:spacing w:val="-2"/>
          <w:lang w:eastAsia="ar-SA"/>
        </w:rPr>
        <w:t xml:space="preserve">видов </w:t>
      </w:r>
      <w:proofErr w:type="spellStart"/>
      <w:proofErr w:type="gramStart"/>
      <w:r w:rsidRPr="003836F9">
        <w:rPr>
          <w:spacing w:val="-3"/>
          <w:lang w:eastAsia="ar-SA"/>
        </w:rPr>
        <w:t>книг:</w:t>
      </w:r>
      <w:r w:rsidRPr="003836F9">
        <w:rPr>
          <w:spacing w:val="-2"/>
          <w:lang w:eastAsia="ar-SA"/>
        </w:rPr>
        <w:t>историческая</w:t>
      </w:r>
      <w:proofErr w:type="gramEnd"/>
      <w:r w:rsidRPr="003836F9">
        <w:rPr>
          <w:spacing w:val="-2"/>
          <w:lang w:eastAsia="ar-SA"/>
        </w:rPr>
        <w:t>,приключенческая</w:t>
      </w:r>
      <w:proofErr w:type="spellEnd"/>
      <w:r w:rsidRPr="003836F9">
        <w:rPr>
          <w:spacing w:val="-2"/>
          <w:lang w:eastAsia="ar-SA"/>
        </w:rPr>
        <w:t xml:space="preserve">, </w:t>
      </w:r>
      <w:r w:rsidRPr="003836F9">
        <w:rPr>
          <w:lang w:eastAsia="ar-SA"/>
        </w:rPr>
        <w:t>фантастическая, научно-популярная, справочно-энциклопедическая литература; детские периодические издания (по выбору).</w:t>
      </w:r>
    </w:p>
    <w:p w14:paraId="426559F8" w14:textId="77777777" w:rsidR="003836F9" w:rsidRPr="003836F9" w:rsidRDefault="003836F9" w:rsidP="003836F9">
      <w:pPr>
        <w:widowControl w:val="0"/>
        <w:shd w:val="clear" w:color="auto" w:fill="FFFFFF"/>
        <w:suppressAutoHyphens/>
        <w:spacing w:line="360" w:lineRule="auto"/>
        <w:ind w:right="5" w:firstLine="706"/>
        <w:jc w:val="both"/>
        <w:rPr>
          <w:b/>
          <w:bCs/>
          <w:i/>
          <w:iCs/>
          <w:lang w:eastAsia="ar-SA"/>
        </w:rPr>
      </w:pPr>
      <w:r w:rsidRPr="003836F9">
        <w:rPr>
          <w:lang w:eastAsia="ar-SA"/>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14:paraId="45395796" w14:textId="77777777" w:rsidR="003836F9" w:rsidRPr="003836F9" w:rsidRDefault="003836F9" w:rsidP="003836F9">
      <w:pPr>
        <w:widowControl w:val="0"/>
        <w:shd w:val="clear" w:color="auto" w:fill="FFFFFF"/>
        <w:suppressAutoHyphens/>
        <w:spacing w:line="360" w:lineRule="auto"/>
        <w:ind w:left="19" w:firstLine="687"/>
        <w:rPr>
          <w:lang w:eastAsia="ar-SA"/>
        </w:rPr>
      </w:pPr>
      <w:r w:rsidRPr="003836F9">
        <w:rPr>
          <w:b/>
          <w:bCs/>
          <w:i/>
          <w:iCs/>
          <w:lang w:eastAsia="ar-SA"/>
        </w:rPr>
        <w:t>Литературоведческая пропедевтика (практическое освоение)</w:t>
      </w:r>
    </w:p>
    <w:p w14:paraId="43E1DCD3" w14:textId="77777777" w:rsidR="003836F9" w:rsidRPr="003836F9" w:rsidRDefault="003836F9" w:rsidP="003836F9">
      <w:pPr>
        <w:widowControl w:val="0"/>
        <w:shd w:val="clear" w:color="auto" w:fill="FFFFFF"/>
        <w:suppressAutoHyphens/>
        <w:spacing w:line="360" w:lineRule="auto"/>
        <w:ind w:firstLine="706"/>
        <w:jc w:val="both"/>
        <w:rPr>
          <w:lang w:eastAsia="ar-SA"/>
        </w:rPr>
      </w:pPr>
      <w:r w:rsidRPr="003836F9">
        <w:rPr>
          <w:lang w:eastAsia="ar-SA"/>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14:paraId="4AE1617E" w14:textId="77777777" w:rsidR="003836F9" w:rsidRPr="003836F9" w:rsidRDefault="003836F9" w:rsidP="003836F9">
      <w:pPr>
        <w:widowControl w:val="0"/>
        <w:shd w:val="clear" w:color="auto" w:fill="FFFFFF"/>
        <w:suppressAutoHyphens/>
        <w:spacing w:line="360" w:lineRule="auto"/>
        <w:ind w:firstLine="706"/>
        <w:jc w:val="both"/>
        <w:rPr>
          <w:lang w:eastAsia="ar-SA"/>
        </w:rPr>
      </w:pPr>
      <w:r w:rsidRPr="003836F9">
        <w:rPr>
          <w:lang w:eastAsia="ar-SA"/>
        </w:rP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14:paraId="43660C9E" w14:textId="77777777" w:rsidR="003836F9" w:rsidRPr="003836F9" w:rsidRDefault="003836F9" w:rsidP="003836F9">
      <w:pPr>
        <w:widowControl w:val="0"/>
        <w:shd w:val="clear" w:color="auto" w:fill="FFFFFF"/>
        <w:suppressAutoHyphens/>
        <w:spacing w:line="360" w:lineRule="auto"/>
        <w:ind w:right="10" w:firstLine="706"/>
        <w:jc w:val="both"/>
        <w:rPr>
          <w:lang w:eastAsia="ar-SA"/>
        </w:rPr>
      </w:pPr>
      <w:r w:rsidRPr="003836F9">
        <w:rPr>
          <w:lang w:eastAsia="ar-SA"/>
        </w:rPr>
        <w:t>Прозаическая и стихотворная речь: узнавание, различение, выделение особенностей стихотворного произведения (ритм, рифма).</w:t>
      </w:r>
    </w:p>
    <w:p w14:paraId="3CFEEE2D" w14:textId="77777777" w:rsidR="003836F9" w:rsidRPr="003836F9" w:rsidRDefault="003836F9" w:rsidP="003836F9">
      <w:pPr>
        <w:widowControl w:val="0"/>
        <w:shd w:val="clear" w:color="auto" w:fill="FFFFFF"/>
        <w:suppressAutoHyphens/>
        <w:spacing w:line="360" w:lineRule="auto"/>
        <w:ind w:left="706"/>
        <w:rPr>
          <w:lang w:eastAsia="ar-SA"/>
        </w:rPr>
      </w:pPr>
      <w:r w:rsidRPr="003836F9">
        <w:rPr>
          <w:lang w:eastAsia="ar-SA"/>
        </w:rPr>
        <w:t>Фольклор и авторские художественные произведения (различение).</w:t>
      </w:r>
    </w:p>
    <w:p w14:paraId="1B0419F4" w14:textId="77777777" w:rsidR="003836F9" w:rsidRPr="003836F9" w:rsidRDefault="003836F9" w:rsidP="003836F9">
      <w:pPr>
        <w:widowControl w:val="0"/>
        <w:shd w:val="clear" w:color="auto" w:fill="FFFFFF"/>
        <w:suppressAutoHyphens/>
        <w:spacing w:line="360" w:lineRule="auto"/>
        <w:ind w:right="10" w:firstLine="706"/>
        <w:jc w:val="both"/>
        <w:rPr>
          <w:lang w:eastAsia="ar-SA"/>
        </w:rPr>
      </w:pPr>
      <w:r w:rsidRPr="003836F9">
        <w:rPr>
          <w:lang w:eastAsia="ar-SA"/>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14:paraId="076464CF" w14:textId="77777777" w:rsidR="003836F9" w:rsidRPr="003836F9" w:rsidRDefault="003836F9" w:rsidP="003836F9">
      <w:pPr>
        <w:widowControl w:val="0"/>
        <w:shd w:val="clear" w:color="auto" w:fill="FFFFFF"/>
        <w:suppressAutoHyphens/>
        <w:spacing w:line="360" w:lineRule="auto"/>
        <w:ind w:right="10" w:firstLine="706"/>
        <w:jc w:val="both"/>
        <w:rPr>
          <w:lang w:eastAsia="ar-SA"/>
        </w:rPr>
      </w:pPr>
      <w:r w:rsidRPr="003836F9">
        <w:rPr>
          <w:lang w:eastAsia="ar-SA"/>
        </w:rPr>
        <w:t>Сказки (о животных, бытовые, волшебные). Художественные особенности сказок: лексика, построение (композиция). Литературная (авторская) сказка.</w:t>
      </w:r>
    </w:p>
    <w:p w14:paraId="317C1166" w14:textId="77777777" w:rsidR="003836F9" w:rsidRPr="003836F9" w:rsidRDefault="003836F9" w:rsidP="003836F9">
      <w:pPr>
        <w:widowControl w:val="0"/>
        <w:shd w:val="clear" w:color="auto" w:fill="FFFFFF"/>
        <w:suppressAutoHyphens/>
        <w:spacing w:line="360" w:lineRule="auto"/>
        <w:ind w:right="5" w:firstLine="706"/>
        <w:jc w:val="both"/>
        <w:rPr>
          <w:b/>
          <w:bCs/>
          <w:i/>
          <w:iCs/>
          <w:lang w:eastAsia="ar-SA"/>
        </w:rPr>
      </w:pPr>
      <w:r w:rsidRPr="003836F9">
        <w:rPr>
          <w:lang w:eastAsia="ar-SA"/>
        </w:rPr>
        <w:t>Рассказ, стихотворение, басня — общее представление о жанре, особенностях построения и выразительных средствах.</w:t>
      </w:r>
    </w:p>
    <w:p w14:paraId="7FB4325E" w14:textId="77777777" w:rsidR="003836F9" w:rsidRPr="003836F9" w:rsidRDefault="003836F9" w:rsidP="003836F9">
      <w:pPr>
        <w:widowControl w:val="0"/>
        <w:shd w:val="clear" w:color="auto" w:fill="FFFFFF"/>
        <w:suppressAutoHyphens/>
        <w:spacing w:line="360" w:lineRule="auto"/>
        <w:ind w:left="19" w:firstLine="506"/>
        <w:rPr>
          <w:lang w:eastAsia="ar-SA"/>
        </w:rPr>
      </w:pPr>
      <w:r w:rsidRPr="003836F9">
        <w:rPr>
          <w:b/>
          <w:bCs/>
          <w:i/>
          <w:iCs/>
          <w:lang w:eastAsia="ar-SA"/>
        </w:rPr>
        <w:t xml:space="preserve"> Творческая деятельность обучающихся (на основе литературных произведений)</w:t>
      </w:r>
    </w:p>
    <w:p w14:paraId="3EFD48D1" w14:textId="77777777" w:rsidR="003836F9" w:rsidRPr="003836F9" w:rsidRDefault="003836F9" w:rsidP="003836F9">
      <w:pPr>
        <w:widowControl w:val="0"/>
        <w:shd w:val="clear" w:color="auto" w:fill="FFFFFF"/>
        <w:tabs>
          <w:tab w:val="left" w:pos="562"/>
          <w:tab w:val="left" w:pos="2362"/>
          <w:tab w:val="left" w:pos="5218"/>
          <w:tab w:val="left" w:pos="6254"/>
          <w:tab w:val="left" w:pos="8683"/>
        </w:tabs>
        <w:suppressAutoHyphens/>
        <w:spacing w:line="360" w:lineRule="auto"/>
        <w:ind w:right="5" w:firstLine="525"/>
        <w:jc w:val="both"/>
        <w:rPr>
          <w:b/>
          <w:lang w:eastAsia="ar-SA"/>
        </w:rPr>
      </w:pPr>
      <w:r w:rsidRPr="003836F9">
        <w:rPr>
          <w:lang w:eastAsia="ar-SA"/>
        </w:rPr>
        <w:t xml:space="preserve">Интерпретация текста литературного произведения в творческой деятельности учащихся: чтение по ролям, </w:t>
      </w:r>
      <w:proofErr w:type="spellStart"/>
      <w:r w:rsidRPr="003836F9">
        <w:rPr>
          <w:lang w:eastAsia="ar-SA"/>
        </w:rPr>
        <w:t>инсценирование</w:t>
      </w:r>
      <w:proofErr w:type="spellEnd"/>
      <w:r w:rsidRPr="003836F9">
        <w:rPr>
          <w:lang w:eastAsia="ar-SA"/>
        </w:rPr>
        <w:t xml:space="preserve">, </w:t>
      </w:r>
      <w:r w:rsidRPr="003836F9">
        <w:rPr>
          <w:lang w:eastAsia="ar-SA"/>
        </w:rPr>
        <w:lastRenderedPageBreak/>
        <w:t xml:space="preserve">драматизация; устное словесное </w:t>
      </w:r>
      <w:proofErr w:type="spellStart"/>
      <w:r w:rsidRPr="003836F9">
        <w:rPr>
          <w:lang w:eastAsia="ar-SA"/>
        </w:rPr>
        <w:t>рисование,знакомство</w:t>
      </w:r>
      <w:proofErr w:type="spellEnd"/>
      <w:r w:rsidRPr="003836F9">
        <w:rPr>
          <w:lang w:eastAsia="ar-SA"/>
        </w:rPr>
        <w:t xml:space="preserve"> с различными способами работы с деформированным текстом и использование</w:t>
      </w:r>
      <w:r w:rsidRPr="003836F9">
        <w:rPr>
          <w:lang w:eastAsia="ar-SA"/>
        </w:rPr>
        <w:br/>
        <w:t>их</w:t>
      </w:r>
      <w:r w:rsidRPr="003836F9">
        <w:rPr>
          <w:rFonts w:eastAsia="Arial"/>
          <w:lang w:eastAsia="ar-SA"/>
        </w:rPr>
        <w:tab/>
        <w:t>(</w:t>
      </w:r>
      <w:r w:rsidRPr="003836F9">
        <w:rPr>
          <w:lang w:eastAsia="ar-SA"/>
        </w:rPr>
        <w:t>установление</w:t>
      </w:r>
      <w:r w:rsidRPr="003836F9">
        <w:rPr>
          <w:rFonts w:eastAsia="Arial"/>
          <w:lang w:eastAsia="ar-SA"/>
        </w:rPr>
        <w:tab/>
      </w:r>
      <w:r w:rsidRPr="003836F9">
        <w:rPr>
          <w:lang w:eastAsia="ar-SA"/>
        </w:rPr>
        <w:t>причинно-следственных</w:t>
      </w:r>
      <w:r w:rsidRPr="003836F9">
        <w:rPr>
          <w:rFonts w:eastAsia="Arial"/>
          <w:lang w:eastAsia="ar-SA"/>
        </w:rPr>
        <w:tab/>
      </w:r>
      <w:r w:rsidRPr="003836F9">
        <w:rPr>
          <w:lang w:eastAsia="ar-SA"/>
        </w:rPr>
        <w:t>связей, последовательности</w:t>
      </w:r>
      <w:r w:rsidRPr="003836F9">
        <w:rPr>
          <w:rFonts w:eastAsia="Arial"/>
          <w:lang w:eastAsia="ar-SA"/>
        </w:rPr>
        <w:t xml:space="preserve"> </w:t>
      </w:r>
      <w:r w:rsidRPr="003836F9">
        <w:rPr>
          <w:lang w:eastAsia="ar-SA"/>
        </w:rPr>
        <w:t xml:space="preserve">событий: </w:t>
      </w:r>
      <w:r w:rsidRPr="003836F9">
        <w:rPr>
          <w:b/>
          <w:lang w:eastAsia="ar-SA"/>
        </w:rPr>
        <w:t>с</w:t>
      </w:r>
      <w:r w:rsidRPr="003836F9">
        <w:rPr>
          <w:lang w:eastAsia="ar-SA"/>
        </w:rPr>
        <w:t>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14:paraId="15DF5FC2" w14:textId="77777777" w:rsidR="003836F9" w:rsidRPr="003836F9" w:rsidRDefault="008545A3" w:rsidP="003836F9">
      <w:pPr>
        <w:widowControl w:val="0"/>
        <w:suppressAutoHyphens/>
        <w:spacing w:after="120" w:line="360" w:lineRule="auto"/>
        <w:ind w:right="-1"/>
        <w:jc w:val="center"/>
        <w:rPr>
          <w:b/>
          <w:lang w:eastAsia="ar-SA"/>
        </w:rPr>
      </w:pPr>
      <w:r>
        <w:rPr>
          <w:b/>
          <w:lang w:eastAsia="ar-SA"/>
        </w:rPr>
        <w:t xml:space="preserve">Содержание учебного </w:t>
      </w:r>
      <w:r w:rsidR="003836F9" w:rsidRPr="003836F9">
        <w:rPr>
          <w:b/>
          <w:lang w:eastAsia="ar-SA"/>
        </w:rPr>
        <w:t>курса</w:t>
      </w:r>
      <w:r w:rsidR="005E017D">
        <w:rPr>
          <w:b/>
          <w:lang w:eastAsia="ar-SA"/>
        </w:rPr>
        <w:t xml:space="preserve"> и тематическое планирование</w:t>
      </w:r>
      <w:r>
        <w:rPr>
          <w:b/>
          <w:lang w:eastAsia="ar-SA"/>
        </w:rPr>
        <w:t xml:space="preserve"> 1 класс</w:t>
      </w:r>
    </w:p>
    <w:p w14:paraId="3569432F" w14:textId="77777777" w:rsidR="003836F9" w:rsidRPr="003836F9" w:rsidRDefault="003836F9" w:rsidP="003836F9">
      <w:pPr>
        <w:widowControl w:val="0"/>
        <w:suppressAutoHyphens/>
        <w:spacing w:after="120" w:line="360" w:lineRule="auto"/>
        <w:ind w:right="-1" w:firstLine="567"/>
        <w:jc w:val="both"/>
        <w:rPr>
          <w:lang w:eastAsia="ar-SA"/>
        </w:rPr>
      </w:pPr>
      <w:r w:rsidRPr="003836F9">
        <w:rPr>
          <w:lang w:eastAsia="ar-SA"/>
        </w:rPr>
        <w:t>В программе указано примерное количество часов на изучение каждого раздела. Учитель может самостоятельно перераспределять часы с учетом подготовленности учащихся и условий работы в данном классе.</w:t>
      </w:r>
    </w:p>
    <w:p w14:paraId="22433446" w14:textId="77777777" w:rsidR="003836F9" w:rsidRPr="003836F9" w:rsidRDefault="003836F9" w:rsidP="003836F9">
      <w:pPr>
        <w:widowControl w:val="0"/>
        <w:suppressAutoHyphens/>
        <w:spacing w:after="120" w:line="360" w:lineRule="auto"/>
        <w:ind w:right="-1" w:firstLine="567"/>
        <w:jc w:val="both"/>
        <w:rPr>
          <w:lang w:eastAsia="ar-SA"/>
        </w:rPr>
      </w:pPr>
    </w:p>
    <w:tbl>
      <w:tblPr>
        <w:tblW w:w="0" w:type="auto"/>
        <w:tblInd w:w="40" w:type="dxa"/>
        <w:tblLayout w:type="fixed"/>
        <w:tblCellMar>
          <w:left w:w="40" w:type="dxa"/>
          <w:right w:w="40" w:type="dxa"/>
        </w:tblCellMar>
        <w:tblLook w:val="0000" w:firstRow="0" w:lastRow="0" w:firstColumn="0" w:lastColumn="0" w:noHBand="0" w:noVBand="0"/>
      </w:tblPr>
      <w:tblGrid>
        <w:gridCol w:w="5175"/>
        <w:gridCol w:w="1613"/>
        <w:gridCol w:w="8064"/>
      </w:tblGrid>
      <w:tr w:rsidR="003836F9" w:rsidRPr="003836F9" w14:paraId="647D8F19" w14:textId="77777777" w:rsidTr="00A34D3C">
        <w:trPr>
          <w:trHeight w:val="675"/>
        </w:trPr>
        <w:tc>
          <w:tcPr>
            <w:tcW w:w="5175" w:type="dxa"/>
            <w:tcBorders>
              <w:top w:val="single" w:sz="1" w:space="0" w:color="000000"/>
              <w:left w:val="single" w:sz="1" w:space="0" w:color="000000"/>
              <w:bottom w:val="single" w:sz="1" w:space="0" w:color="000000"/>
            </w:tcBorders>
            <w:shd w:val="clear" w:color="auto" w:fill="FFFFFF"/>
          </w:tcPr>
          <w:p w14:paraId="07391EE0" w14:textId="77777777" w:rsidR="003836F9" w:rsidRPr="003836F9" w:rsidRDefault="003836F9" w:rsidP="003836F9">
            <w:pPr>
              <w:widowControl w:val="0"/>
              <w:shd w:val="clear" w:color="auto" w:fill="FFFFFF"/>
              <w:suppressAutoHyphens/>
              <w:autoSpaceDE w:val="0"/>
              <w:spacing w:line="100" w:lineRule="atLeast"/>
              <w:ind w:firstLine="720"/>
              <w:rPr>
                <w:b/>
                <w:bCs/>
                <w:lang w:eastAsia="ar-SA"/>
              </w:rPr>
            </w:pPr>
            <w:r w:rsidRPr="003836F9">
              <w:rPr>
                <w:b/>
                <w:bCs/>
                <w:lang w:eastAsia="ar-SA"/>
              </w:rPr>
              <w:t>Раздел учебного курса</w:t>
            </w:r>
          </w:p>
        </w:tc>
        <w:tc>
          <w:tcPr>
            <w:tcW w:w="1613" w:type="dxa"/>
            <w:tcBorders>
              <w:top w:val="single" w:sz="1" w:space="0" w:color="000000"/>
              <w:left w:val="single" w:sz="1" w:space="0" w:color="000000"/>
              <w:bottom w:val="single" w:sz="1" w:space="0" w:color="000000"/>
            </w:tcBorders>
            <w:shd w:val="clear" w:color="auto" w:fill="FFFFFF"/>
          </w:tcPr>
          <w:p w14:paraId="356228C1" w14:textId="77777777" w:rsidR="003836F9" w:rsidRPr="003836F9" w:rsidRDefault="003836F9" w:rsidP="003836F9">
            <w:pPr>
              <w:widowControl w:val="0"/>
              <w:shd w:val="clear" w:color="auto" w:fill="FFFFFF"/>
              <w:suppressAutoHyphens/>
              <w:autoSpaceDE w:val="0"/>
              <w:spacing w:line="100" w:lineRule="atLeast"/>
              <w:ind w:firstLine="720"/>
              <w:rPr>
                <w:b/>
                <w:bCs/>
                <w:lang w:eastAsia="ar-SA"/>
              </w:rPr>
            </w:pPr>
            <w:r w:rsidRPr="003836F9">
              <w:rPr>
                <w:b/>
                <w:bCs/>
                <w:lang w:eastAsia="ar-SA"/>
              </w:rPr>
              <w:t>Количество часов</w:t>
            </w:r>
          </w:p>
        </w:tc>
        <w:tc>
          <w:tcPr>
            <w:tcW w:w="8064" w:type="dxa"/>
            <w:tcBorders>
              <w:top w:val="single" w:sz="1" w:space="0" w:color="000000"/>
              <w:left w:val="single" w:sz="1" w:space="0" w:color="000000"/>
              <w:bottom w:val="single" w:sz="1" w:space="0" w:color="000000"/>
              <w:right w:val="single" w:sz="1" w:space="0" w:color="000000"/>
            </w:tcBorders>
            <w:shd w:val="clear" w:color="auto" w:fill="FFFFFF"/>
          </w:tcPr>
          <w:p w14:paraId="11C2427E" w14:textId="77777777" w:rsidR="003836F9" w:rsidRPr="003836F9" w:rsidRDefault="003836F9" w:rsidP="003836F9">
            <w:pPr>
              <w:widowControl w:val="0"/>
              <w:shd w:val="clear" w:color="auto" w:fill="FFFFFF"/>
              <w:suppressAutoHyphens/>
              <w:autoSpaceDE w:val="0"/>
              <w:spacing w:line="100" w:lineRule="atLeast"/>
              <w:ind w:firstLine="720"/>
              <w:rPr>
                <w:lang w:eastAsia="ar-SA"/>
              </w:rPr>
            </w:pPr>
            <w:r w:rsidRPr="003836F9">
              <w:rPr>
                <w:b/>
                <w:bCs/>
                <w:lang w:eastAsia="ar-SA"/>
              </w:rPr>
              <w:t>Текущий и промежуточный контроль Формы контроля</w:t>
            </w:r>
          </w:p>
        </w:tc>
      </w:tr>
      <w:tr w:rsidR="003836F9" w:rsidRPr="003836F9" w14:paraId="2A375336" w14:textId="77777777" w:rsidTr="00A34D3C">
        <w:trPr>
          <w:trHeight w:val="240"/>
        </w:trPr>
        <w:tc>
          <w:tcPr>
            <w:tcW w:w="5175" w:type="dxa"/>
            <w:tcBorders>
              <w:top w:val="single" w:sz="1" w:space="0" w:color="000000"/>
              <w:left w:val="single" w:sz="1" w:space="0" w:color="000000"/>
              <w:bottom w:val="single" w:sz="1" w:space="0" w:color="000000"/>
            </w:tcBorders>
            <w:shd w:val="clear" w:color="auto" w:fill="FFFFFF"/>
          </w:tcPr>
          <w:p w14:paraId="3FE79C2E" w14:textId="77777777" w:rsidR="003836F9" w:rsidRPr="003836F9" w:rsidRDefault="003836F9" w:rsidP="003836F9">
            <w:pPr>
              <w:widowControl w:val="0"/>
              <w:shd w:val="clear" w:color="auto" w:fill="FFFFFF"/>
              <w:suppressAutoHyphens/>
              <w:autoSpaceDE w:val="0"/>
              <w:spacing w:line="100" w:lineRule="atLeast"/>
              <w:ind w:firstLine="720"/>
              <w:rPr>
                <w:b/>
                <w:bCs/>
                <w:lang w:eastAsia="ar-SA"/>
              </w:rPr>
            </w:pPr>
            <w:proofErr w:type="spellStart"/>
            <w:r w:rsidRPr="003836F9">
              <w:rPr>
                <w:b/>
                <w:bCs/>
                <w:lang w:eastAsia="ar-SA"/>
              </w:rPr>
              <w:t>Добукварный</w:t>
            </w:r>
            <w:proofErr w:type="spellEnd"/>
            <w:r w:rsidRPr="003836F9">
              <w:rPr>
                <w:b/>
                <w:bCs/>
                <w:lang w:eastAsia="ar-SA"/>
              </w:rPr>
              <w:t xml:space="preserve"> (</w:t>
            </w:r>
            <w:proofErr w:type="gramStart"/>
            <w:r w:rsidRPr="003836F9">
              <w:rPr>
                <w:b/>
                <w:bCs/>
                <w:lang w:eastAsia="ar-SA"/>
              </w:rPr>
              <w:t>подготовительный )</w:t>
            </w:r>
            <w:proofErr w:type="gramEnd"/>
            <w:r w:rsidRPr="003836F9">
              <w:rPr>
                <w:b/>
                <w:bCs/>
                <w:lang w:eastAsia="ar-SA"/>
              </w:rPr>
              <w:t xml:space="preserve"> период</w:t>
            </w:r>
          </w:p>
        </w:tc>
        <w:tc>
          <w:tcPr>
            <w:tcW w:w="1613" w:type="dxa"/>
            <w:tcBorders>
              <w:top w:val="single" w:sz="1" w:space="0" w:color="000000"/>
              <w:left w:val="single" w:sz="1" w:space="0" w:color="000000"/>
              <w:bottom w:val="single" w:sz="1" w:space="0" w:color="000000"/>
            </w:tcBorders>
            <w:shd w:val="clear" w:color="auto" w:fill="FFFFFF"/>
          </w:tcPr>
          <w:p w14:paraId="335F7258" w14:textId="77777777" w:rsidR="003836F9" w:rsidRPr="003836F9" w:rsidRDefault="00DA364E" w:rsidP="003836F9">
            <w:pPr>
              <w:widowControl w:val="0"/>
              <w:shd w:val="clear" w:color="auto" w:fill="FFFFFF"/>
              <w:suppressAutoHyphens/>
              <w:autoSpaceDE w:val="0"/>
              <w:spacing w:line="100" w:lineRule="atLeast"/>
              <w:ind w:firstLine="720"/>
              <w:rPr>
                <w:lang w:val="en-US" w:eastAsia="ar-SA"/>
              </w:rPr>
            </w:pPr>
            <w:r>
              <w:rPr>
                <w:b/>
                <w:bCs/>
                <w:lang w:eastAsia="ar-SA"/>
              </w:rPr>
              <w:t>18</w:t>
            </w:r>
            <w:r w:rsidR="003836F9" w:rsidRPr="003836F9">
              <w:rPr>
                <w:b/>
                <w:bCs/>
                <w:lang w:eastAsia="ar-SA"/>
              </w:rPr>
              <w:t>ч</w:t>
            </w:r>
          </w:p>
        </w:tc>
        <w:tc>
          <w:tcPr>
            <w:tcW w:w="8064" w:type="dxa"/>
            <w:tcBorders>
              <w:top w:val="single" w:sz="1" w:space="0" w:color="000000"/>
              <w:left w:val="single" w:sz="1" w:space="0" w:color="000000"/>
              <w:bottom w:val="single" w:sz="1" w:space="0" w:color="000000"/>
              <w:right w:val="single" w:sz="1" w:space="0" w:color="000000"/>
            </w:tcBorders>
            <w:shd w:val="clear" w:color="auto" w:fill="FFFFFF"/>
          </w:tcPr>
          <w:p w14:paraId="6FB26771" w14:textId="77777777" w:rsidR="003836F9" w:rsidRPr="003836F9" w:rsidRDefault="003836F9" w:rsidP="003836F9">
            <w:pPr>
              <w:widowControl w:val="0"/>
              <w:shd w:val="clear" w:color="auto" w:fill="FFFFFF"/>
              <w:suppressAutoHyphens/>
              <w:autoSpaceDE w:val="0"/>
              <w:snapToGrid w:val="0"/>
              <w:spacing w:line="100" w:lineRule="atLeast"/>
              <w:ind w:firstLine="720"/>
              <w:rPr>
                <w:lang w:val="en-US" w:eastAsia="ar-SA"/>
              </w:rPr>
            </w:pPr>
          </w:p>
        </w:tc>
      </w:tr>
      <w:tr w:rsidR="003836F9" w:rsidRPr="003836F9" w14:paraId="63276536" w14:textId="77777777" w:rsidTr="00A34D3C">
        <w:trPr>
          <w:trHeight w:val="1387"/>
        </w:trPr>
        <w:tc>
          <w:tcPr>
            <w:tcW w:w="5175" w:type="dxa"/>
            <w:tcBorders>
              <w:top w:val="single" w:sz="1" w:space="0" w:color="000000"/>
              <w:left w:val="single" w:sz="1" w:space="0" w:color="000000"/>
              <w:bottom w:val="single" w:sz="1" w:space="0" w:color="000000"/>
            </w:tcBorders>
            <w:shd w:val="clear" w:color="auto" w:fill="FFFFFF"/>
          </w:tcPr>
          <w:p w14:paraId="27800D85" w14:textId="77777777" w:rsidR="003836F9" w:rsidRPr="003836F9" w:rsidRDefault="003836F9" w:rsidP="003836F9">
            <w:pPr>
              <w:widowControl w:val="0"/>
              <w:shd w:val="clear" w:color="auto" w:fill="FFFFFF"/>
              <w:suppressAutoHyphens/>
              <w:autoSpaceDE w:val="0"/>
              <w:spacing w:line="100" w:lineRule="atLeast"/>
              <w:ind w:firstLine="720"/>
              <w:rPr>
                <w:lang w:eastAsia="ar-SA"/>
              </w:rPr>
            </w:pPr>
            <w:r w:rsidRPr="003836F9">
              <w:rPr>
                <w:lang w:eastAsia="ar-SA"/>
              </w:rPr>
              <w:t>буквы А, О, И, У, Ы</w:t>
            </w:r>
          </w:p>
        </w:tc>
        <w:tc>
          <w:tcPr>
            <w:tcW w:w="1613" w:type="dxa"/>
            <w:tcBorders>
              <w:top w:val="single" w:sz="1" w:space="0" w:color="000000"/>
              <w:left w:val="single" w:sz="1" w:space="0" w:color="000000"/>
              <w:bottom w:val="single" w:sz="1" w:space="0" w:color="000000"/>
            </w:tcBorders>
            <w:shd w:val="clear" w:color="auto" w:fill="FFFFFF"/>
          </w:tcPr>
          <w:p w14:paraId="7693650E" w14:textId="77777777" w:rsidR="003836F9" w:rsidRPr="003836F9" w:rsidRDefault="003836F9" w:rsidP="003836F9">
            <w:pPr>
              <w:widowControl w:val="0"/>
              <w:shd w:val="clear" w:color="auto" w:fill="FFFFFF"/>
              <w:suppressAutoHyphens/>
              <w:autoSpaceDE w:val="0"/>
              <w:snapToGrid w:val="0"/>
              <w:spacing w:line="100" w:lineRule="atLeast"/>
              <w:ind w:firstLine="720"/>
              <w:rPr>
                <w:lang w:eastAsia="ar-SA"/>
              </w:rPr>
            </w:pPr>
          </w:p>
        </w:tc>
        <w:tc>
          <w:tcPr>
            <w:tcW w:w="8064" w:type="dxa"/>
            <w:tcBorders>
              <w:top w:val="single" w:sz="1" w:space="0" w:color="000000"/>
              <w:left w:val="single" w:sz="1" w:space="0" w:color="000000"/>
              <w:bottom w:val="single" w:sz="1" w:space="0" w:color="000000"/>
              <w:right w:val="single" w:sz="1" w:space="0" w:color="000000"/>
            </w:tcBorders>
            <w:shd w:val="clear" w:color="auto" w:fill="FFFFFF"/>
          </w:tcPr>
          <w:p w14:paraId="0F98BDB4" w14:textId="77777777" w:rsidR="003836F9" w:rsidRPr="003836F9" w:rsidRDefault="003836F9" w:rsidP="003836F9">
            <w:pPr>
              <w:widowControl w:val="0"/>
              <w:shd w:val="clear" w:color="auto" w:fill="FFFFFF"/>
              <w:suppressAutoHyphens/>
              <w:autoSpaceDE w:val="0"/>
              <w:spacing w:line="100" w:lineRule="atLeast"/>
              <w:ind w:firstLine="720"/>
              <w:rPr>
                <w:b/>
                <w:bCs/>
                <w:lang w:eastAsia="ar-SA"/>
              </w:rPr>
            </w:pPr>
            <w:r w:rsidRPr="003836F9">
              <w:rPr>
                <w:b/>
                <w:bCs/>
                <w:lang w:eastAsia="ar-SA"/>
              </w:rPr>
              <w:t xml:space="preserve">Осуществление       </w:t>
            </w:r>
            <w:r w:rsidRPr="003836F9">
              <w:rPr>
                <w:lang w:eastAsia="ar-SA"/>
              </w:rPr>
              <w:t>решения      учебной      задачи      под      руководством учителя.</w:t>
            </w:r>
          </w:p>
          <w:p w14:paraId="71B2605B" w14:textId="77777777" w:rsidR="003836F9" w:rsidRPr="003836F9" w:rsidRDefault="003836F9" w:rsidP="003836F9">
            <w:pPr>
              <w:widowControl w:val="0"/>
              <w:shd w:val="clear" w:color="auto" w:fill="FFFFFF"/>
              <w:suppressAutoHyphens/>
              <w:autoSpaceDE w:val="0"/>
              <w:spacing w:line="100" w:lineRule="atLeast"/>
              <w:ind w:firstLine="720"/>
              <w:rPr>
                <w:lang w:eastAsia="ar-SA"/>
              </w:rPr>
            </w:pPr>
            <w:r w:rsidRPr="003836F9">
              <w:rPr>
                <w:b/>
                <w:bCs/>
                <w:lang w:eastAsia="ar-SA"/>
              </w:rPr>
              <w:t xml:space="preserve">Анализ </w:t>
            </w:r>
            <w:r w:rsidRPr="003836F9">
              <w:rPr>
                <w:lang w:eastAsia="ar-SA"/>
              </w:rPr>
              <w:t>образца изучаемой буквы, выделение элементов</w:t>
            </w:r>
          </w:p>
        </w:tc>
      </w:tr>
      <w:tr w:rsidR="003836F9" w:rsidRPr="003836F9" w14:paraId="7F095C51" w14:textId="77777777" w:rsidTr="00A34D3C">
        <w:trPr>
          <w:trHeight w:val="423"/>
        </w:trPr>
        <w:tc>
          <w:tcPr>
            <w:tcW w:w="5175" w:type="dxa"/>
            <w:tcBorders>
              <w:top w:val="single" w:sz="1" w:space="0" w:color="000000"/>
              <w:left w:val="single" w:sz="1" w:space="0" w:color="000000"/>
              <w:bottom w:val="single" w:sz="1" w:space="0" w:color="000000"/>
            </w:tcBorders>
            <w:shd w:val="clear" w:color="auto" w:fill="FFFFFF"/>
          </w:tcPr>
          <w:p w14:paraId="7962C705" w14:textId="77777777" w:rsidR="003836F9" w:rsidRPr="003836F9" w:rsidRDefault="003836F9" w:rsidP="003836F9">
            <w:pPr>
              <w:widowControl w:val="0"/>
              <w:shd w:val="clear" w:color="auto" w:fill="FFFFFF"/>
              <w:suppressAutoHyphens/>
              <w:autoSpaceDE w:val="0"/>
              <w:spacing w:line="100" w:lineRule="atLeast"/>
              <w:ind w:firstLine="720"/>
              <w:rPr>
                <w:lang w:eastAsia="ar-SA"/>
              </w:rPr>
            </w:pPr>
            <w:r w:rsidRPr="003836F9">
              <w:rPr>
                <w:b/>
                <w:bCs/>
                <w:lang w:eastAsia="ar-SA"/>
              </w:rPr>
              <w:t>Букварный   период</w:t>
            </w:r>
          </w:p>
          <w:p w14:paraId="5D79F510" w14:textId="77777777" w:rsidR="003836F9" w:rsidRPr="003836F9" w:rsidRDefault="003836F9" w:rsidP="003836F9">
            <w:pPr>
              <w:widowControl w:val="0"/>
              <w:shd w:val="clear" w:color="auto" w:fill="FFFFFF"/>
              <w:suppressAutoHyphens/>
              <w:autoSpaceDE w:val="0"/>
              <w:spacing w:line="100" w:lineRule="atLeast"/>
              <w:ind w:firstLine="720"/>
              <w:rPr>
                <w:lang w:eastAsia="ar-SA"/>
              </w:rPr>
            </w:pPr>
            <w:r w:rsidRPr="003836F9">
              <w:rPr>
                <w:lang w:eastAsia="ar-SA"/>
              </w:rPr>
              <w:t>буквы Н, С, К, Т, Л, Р, В, Е</w:t>
            </w:r>
          </w:p>
          <w:p w14:paraId="2ABB5688" w14:textId="77777777" w:rsidR="003836F9" w:rsidRPr="003836F9" w:rsidRDefault="003836F9" w:rsidP="003836F9">
            <w:pPr>
              <w:widowControl w:val="0"/>
              <w:shd w:val="clear" w:color="auto" w:fill="FFFFFF"/>
              <w:suppressAutoHyphens/>
              <w:autoSpaceDE w:val="0"/>
              <w:spacing w:line="100" w:lineRule="atLeast"/>
              <w:ind w:firstLine="720"/>
              <w:rPr>
                <w:lang w:eastAsia="ar-SA"/>
              </w:rPr>
            </w:pPr>
            <w:r w:rsidRPr="003836F9">
              <w:rPr>
                <w:lang w:eastAsia="ar-SA"/>
              </w:rPr>
              <w:t>буквы П, М, З, Б, Д, Я, Г, Ч, Ь</w:t>
            </w:r>
          </w:p>
          <w:p w14:paraId="6FF37293" w14:textId="77777777" w:rsidR="003836F9" w:rsidRPr="003836F9" w:rsidRDefault="003836F9" w:rsidP="003836F9">
            <w:pPr>
              <w:widowControl w:val="0"/>
              <w:shd w:val="clear" w:color="auto" w:fill="FFFFFF"/>
              <w:suppressAutoHyphens/>
              <w:autoSpaceDE w:val="0"/>
              <w:spacing w:line="100" w:lineRule="atLeast"/>
              <w:ind w:firstLine="720"/>
              <w:rPr>
                <w:b/>
                <w:bCs/>
                <w:lang w:eastAsia="ar-SA"/>
              </w:rPr>
            </w:pPr>
            <w:r w:rsidRPr="003836F9">
              <w:rPr>
                <w:lang w:eastAsia="ar-SA"/>
              </w:rPr>
              <w:t xml:space="preserve">буквы Ш, слова с </w:t>
            </w:r>
            <w:r w:rsidRPr="003836F9">
              <w:rPr>
                <w:u w:val="single"/>
                <w:lang w:eastAsia="ar-SA"/>
              </w:rPr>
              <w:t>ШИ</w:t>
            </w:r>
            <w:r w:rsidRPr="003836F9">
              <w:rPr>
                <w:lang w:eastAsia="ar-SA"/>
              </w:rPr>
              <w:t xml:space="preserve">, Ж, слова с сочетанием </w:t>
            </w:r>
            <w:r w:rsidRPr="003836F9">
              <w:rPr>
                <w:u w:val="single"/>
                <w:lang w:eastAsia="ar-SA"/>
              </w:rPr>
              <w:t>ЖИ,</w:t>
            </w:r>
            <w:r w:rsidRPr="003836F9">
              <w:rPr>
                <w:lang w:eastAsia="ar-SA"/>
              </w:rPr>
              <w:t xml:space="preserve"> Ё, Й, Х, Ю, Ц, Э, Щ, Ф, Ъ, Ь.</w:t>
            </w:r>
          </w:p>
        </w:tc>
        <w:tc>
          <w:tcPr>
            <w:tcW w:w="1613" w:type="dxa"/>
            <w:tcBorders>
              <w:top w:val="single" w:sz="1" w:space="0" w:color="000000"/>
              <w:left w:val="single" w:sz="1" w:space="0" w:color="000000"/>
              <w:bottom w:val="single" w:sz="1" w:space="0" w:color="000000"/>
            </w:tcBorders>
            <w:shd w:val="clear" w:color="auto" w:fill="FFFFFF"/>
          </w:tcPr>
          <w:p w14:paraId="697F6311" w14:textId="77777777" w:rsidR="003836F9" w:rsidRPr="003836F9" w:rsidRDefault="00DA364E" w:rsidP="00DA364E">
            <w:pPr>
              <w:widowControl w:val="0"/>
              <w:shd w:val="clear" w:color="auto" w:fill="FFFFFF"/>
              <w:suppressAutoHyphens/>
              <w:autoSpaceDE w:val="0"/>
              <w:spacing w:line="100" w:lineRule="atLeast"/>
              <w:ind w:firstLine="720"/>
              <w:rPr>
                <w:b/>
                <w:bCs/>
                <w:lang w:eastAsia="ar-SA"/>
              </w:rPr>
            </w:pPr>
            <w:r>
              <w:rPr>
                <w:b/>
                <w:bCs/>
                <w:lang w:eastAsia="ar-SA"/>
              </w:rPr>
              <w:t>98</w:t>
            </w:r>
            <w:r w:rsidR="003836F9" w:rsidRPr="003836F9">
              <w:rPr>
                <w:b/>
                <w:bCs/>
                <w:lang w:eastAsia="ar-SA"/>
              </w:rPr>
              <w:t>ч</w:t>
            </w:r>
          </w:p>
        </w:tc>
        <w:tc>
          <w:tcPr>
            <w:tcW w:w="8064" w:type="dxa"/>
            <w:tcBorders>
              <w:top w:val="single" w:sz="1" w:space="0" w:color="000000"/>
              <w:left w:val="single" w:sz="1" w:space="0" w:color="000000"/>
              <w:bottom w:val="single" w:sz="1" w:space="0" w:color="000000"/>
              <w:right w:val="single" w:sz="1" w:space="0" w:color="000000"/>
            </w:tcBorders>
            <w:shd w:val="clear" w:color="auto" w:fill="FFFFFF"/>
          </w:tcPr>
          <w:p w14:paraId="57087225" w14:textId="77777777" w:rsidR="003836F9" w:rsidRPr="003836F9" w:rsidRDefault="003836F9" w:rsidP="003836F9">
            <w:pPr>
              <w:widowControl w:val="0"/>
              <w:shd w:val="clear" w:color="auto" w:fill="FFFFFF"/>
              <w:suppressAutoHyphens/>
              <w:autoSpaceDE w:val="0"/>
              <w:spacing w:line="100" w:lineRule="atLeast"/>
              <w:ind w:firstLine="720"/>
              <w:rPr>
                <w:b/>
                <w:bCs/>
                <w:lang w:eastAsia="ar-SA"/>
              </w:rPr>
            </w:pPr>
            <w:r w:rsidRPr="003836F9">
              <w:rPr>
                <w:b/>
                <w:bCs/>
                <w:lang w:eastAsia="ar-SA"/>
              </w:rPr>
              <w:t xml:space="preserve">Составлять </w:t>
            </w:r>
            <w:r w:rsidRPr="003836F9">
              <w:rPr>
                <w:lang w:eastAsia="ar-SA"/>
              </w:rPr>
              <w:t xml:space="preserve">простые </w:t>
            </w:r>
            <w:proofErr w:type="spellStart"/>
            <w:proofErr w:type="gramStart"/>
            <w:r w:rsidRPr="003836F9">
              <w:rPr>
                <w:lang w:eastAsia="ar-SA"/>
              </w:rPr>
              <w:t>пр</w:t>
            </w:r>
            <w:proofErr w:type="spellEnd"/>
            <w:r w:rsidRPr="003836F9">
              <w:rPr>
                <w:lang w:eastAsia="ar-SA"/>
              </w:rPr>
              <w:t>-я</w:t>
            </w:r>
            <w:proofErr w:type="gramEnd"/>
            <w:r w:rsidRPr="003836F9">
              <w:rPr>
                <w:lang w:eastAsia="ar-SA"/>
              </w:rPr>
              <w:t xml:space="preserve"> и </w:t>
            </w:r>
            <w:r w:rsidRPr="003836F9">
              <w:rPr>
                <w:b/>
                <w:bCs/>
                <w:lang w:eastAsia="ar-SA"/>
              </w:rPr>
              <w:t xml:space="preserve">моделировать </w:t>
            </w:r>
            <w:r w:rsidRPr="003836F9">
              <w:rPr>
                <w:lang w:eastAsia="ar-SA"/>
              </w:rPr>
              <w:t>их с помощью схем.</w:t>
            </w:r>
          </w:p>
          <w:p w14:paraId="7A0FCFA7" w14:textId="77777777" w:rsidR="003836F9" w:rsidRPr="003836F9" w:rsidRDefault="003836F9" w:rsidP="003836F9">
            <w:pPr>
              <w:widowControl w:val="0"/>
              <w:shd w:val="clear" w:color="auto" w:fill="FFFFFF"/>
              <w:suppressAutoHyphens/>
              <w:autoSpaceDE w:val="0"/>
              <w:spacing w:line="100" w:lineRule="atLeast"/>
              <w:ind w:firstLine="720"/>
              <w:rPr>
                <w:b/>
                <w:bCs/>
                <w:lang w:eastAsia="ar-SA"/>
              </w:rPr>
            </w:pPr>
            <w:r w:rsidRPr="003836F9">
              <w:rPr>
                <w:b/>
                <w:bCs/>
                <w:lang w:eastAsia="ar-SA"/>
              </w:rPr>
              <w:t xml:space="preserve">Составлять </w:t>
            </w:r>
            <w:proofErr w:type="spellStart"/>
            <w:r w:rsidRPr="003836F9">
              <w:rPr>
                <w:lang w:eastAsia="ar-SA"/>
              </w:rPr>
              <w:t>пр</w:t>
            </w:r>
            <w:proofErr w:type="spellEnd"/>
            <w:r w:rsidRPr="003836F9">
              <w:rPr>
                <w:lang w:eastAsia="ar-SA"/>
              </w:rPr>
              <w:t xml:space="preserve">-я по заданным схемам и </w:t>
            </w:r>
            <w:proofErr w:type="gramStart"/>
            <w:r w:rsidRPr="003836F9">
              <w:rPr>
                <w:lang w:eastAsia="ar-SA"/>
              </w:rPr>
              <w:t>читать .</w:t>
            </w:r>
            <w:proofErr w:type="gramEnd"/>
          </w:p>
          <w:p w14:paraId="4B9E2E2E" w14:textId="77777777" w:rsidR="003836F9" w:rsidRPr="003836F9" w:rsidRDefault="003836F9" w:rsidP="003836F9">
            <w:pPr>
              <w:widowControl w:val="0"/>
              <w:shd w:val="clear" w:color="auto" w:fill="FFFFFF"/>
              <w:suppressAutoHyphens/>
              <w:autoSpaceDE w:val="0"/>
              <w:spacing w:line="100" w:lineRule="atLeast"/>
              <w:ind w:firstLine="720"/>
              <w:rPr>
                <w:b/>
                <w:bCs/>
                <w:lang w:eastAsia="ar-SA"/>
              </w:rPr>
            </w:pPr>
            <w:r w:rsidRPr="003836F9">
              <w:rPr>
                <w:b/>
                <w:bCs/>
                <w:lang w:eastAsia="ar-SA"/>
              </w:rPr>
              <w:t xml:space="preserve">Классифицировать </w:t>
            </w:r>
            <w:r w:rsidRPr="003836F9">
              <w:rPr>
                <w:lang w:eastAsia="ar-SA"/>
              </w:rPr>
              <w:t>слова по кол-ву слогов и месту ударения.</w:t>
            </w:r>
          </w:p>
          <w:p w14:paraId="0E5E85F0" w14:textId="77777777" w:rsidR="003836F9" w:rsidRPr="003836F9" w:rsidRDefault="003836F9" w:rsidP="003836F9">
            <w:pPr>
              <w:widowControl w:val="0"/>
              <w:shd w:val="clear" w:color="auto" w:fill="FFFFFF"/>
              <w:suppressAutoHyphens/>
              <w:autoSpaceDE w:val="0"/>
              <w:spacing w:line="100" w:lineRule="atLeast"/>
              <w:ind w:firstLine="720"/>
              <w:rPr>
                <w:b/>
                <w:bCs/>
                <w:lang w:eastAsia="ar-SA"/>
              </w:rPr>
            </w:pPr>
            <w:r w:rsidRPr="003836F9">
              <w:rPr>
                <w:b/>
                <w:bCs/>
                <w:lang w:eastAsia="ar-SA"/>
              </w:rPr>
              <w:t xml:space="preserve">Делать </w:t>
            </w:r>
            <w:r w:rsidRPr="003836F9">
              <w:rPr>
                <w:lang w:eastAsia="ar-SA"/>
              </w:rPr>
              <w:t>вывод.</w:t>
            </w:r>
          </w:p>
          <w:p w14:paraId="5B44F8E4" w14:textId="77777777" w:rsidR="003836F9" w:rsidRPr="003836F9" w:rsidRDefault="003836F9" w:rsidP="003836F9">
            <w:pPr>
              <w:widowControl w:val="0"/>
              <w:shd w:val="clear" w:color="auto" w:fill="FFFFFF"/>
              <w:suppressAutoHyphens/>
              <w:autoSpaceDE w:val="0"/>
              <w:spacing w:line="100" w:lineRule="atLeast"/>
              <w:ind w:firstLine="720"/>
              <w:rPr>
                <w:b/>
                <w:bCs/>
                <w:lang w:eastAsia="ar-SA"/>
              </w:rPr>
            </w:pPr>
            <w:r w:rsidRPr="003836F9">
              <w:rPr>
                <w:b/>
                <w:bCs/>
                <w:lang w:eastAsia="ar-SA"/>
              </w:rPr>
              <w:t xml:space="preserve">Анализировать </w:t>
            </w:r>
            <w:r w:rsidRPr="003836F9">
              <w:rPr>
                <w:lang w:eastAsia="ar-SA"/>
              </w:rPr>
              <w:t>слово с опорой на его модель.</w:t>
            </w:r>
          </w:p>
          <w:p w14:paraId="000D1F38" w14:textId="77777777" w:rsidR="003836F9" w:rsidRPr="003836F9" w:rsidRDefault="003836F9" w:rsidP="003836F9">
            <w:pPr>
              <w:widowControl w:val="0"/>
              <w:shd w:val="clear" w:color="auto" w:fill="FFFFFF"/>
              <w:suppressAutoHyphens/>
              <w:autoSpaceDE w:val="0"/>
              <w:spacing w:line="100" w:lineRule="atLeast"/>
              <w:ind w:firstLine="720"/>
              <w:rPr>
                <w:b/>
                <w:bCs/>
                <w:lang w:eastAsia="ar-SA"/>
              </w:rPr>
            </w:pPr>
            <w:r w:rsidRPr="003836F9">
              <w:rPr>
                <w:b/>
                <w:bCs/>
                <w:lang w:eastAsia="ar-SA"/>
              </w:rPr>
              <w:t xml:space="preserve">Характеризовать </w:t>
            </w:r>
            <w:r w:rsidRPr="003836F9">
              <w:rPr>
                <w:lang w:eastAsia="ar-SA"/>
              </w:rPr>
              <w:t>выделенные звуки с опорой на таблицу,</w:t>
            </w:r>
          </w:p>
          <w:p w14:paraId="12735966" w14:textId="77777777" w:rsidR="003836F9" w:rsidRPr="003836F9" w:rsidRDefault="003836F9" w:rsidP="003836F9">
            <w:pPr>
              <w:widowControl w:val="0"/>
              <w:shd w:val="clear" w:color="auto" w:fill="FFFFFF"/>
              <w:suppressAutoHyphens/>
              <w:autoSpaceDE w:val="0"/>
              <w:spacing w:line="100" w:lineRule="atLeast"/>
              <w:ind w:firstLine="720"/>
              <w:rPr>
                <w:b/>
                <w:bCs/>
                <w:lang w:eastAsia="ar-SA"/>
              </w:rPr>
            </w:pPr>
            <w:r w:rsidRPr="003836F9">
              <w:rPr>
                <w:b/>
                <w:bCs/>
                <w:lang w:eastAsia="ar-SA"/>
              </w:rPr>
              <w:t>доказывать</w:t>
            </w:r>
            <w:r w:rsidRPr="003836F9">
              <w:rPr>
                <w:lang w:eastAsia="ar-SA"/>
              </w:rPr>
              <w:t xml:space="preserve">, что звуки согласные, </w:t>
            </w:r>
            <w:r w:rsidRPr="003836F9">
              <w:rPr>
                <w:b/>
                <w:bCs/>
                <w:lang w:eastAsia="ar-SA"/>
              </w:rPr>
              <w:t xml:space="preserve">сравнивать </w:t>
            </w:r>
            <w:r w:rsidRPr="003836F9">
              <w:rPr>
                <w:lang w:eastAsia="ar-SA"/>
              </w:rPr>
              <w:t>их.</w:t>
            </w:r>
          </w:p>
          <w:p w14:paraId="6E395E6B" w14:textId="77777777" w:rsidR="003836F9" w:rsidRPr="003836F9" w:rsidRDefault="003836F9" w:rsidP="003836F9">
            <w:pPr>
              <w:widowControl w:val="0"/>
              <w:shd w:val="clear" w:color="auto" w:fill="FFFFFF"/>
              <w:suppressAutoHyphens/>
              <w:autoSpaceDE w:val="0"/>
              <w:spacing w:line="100" w:lineRule="atLeast"/>
              <w:ind w:firstLine="720"/>
              <w:rPr>
                <w:lang w:eastAsia="ar-SA"/>
              </w:rPr>
            </w:pPr>
            <w:r w:rsidRPr="003836F9">
              <w:rPr>
                <w:b/>
                <w:bCs/>
                <w:lang w:eastAsia="ar-SA"/>
              </w:rPr>
              <w:t xml:space="preserve">Контролировать </w:t>
            </w:r>
            <w:r w:rsidRPr="003836F9">
              <w:rPr>
                <w:lang w:eastAsia="ar-SA"/>
              </w:rPr>
              <w:t>свои действия при решении познавательной</w:t>
            </w:r>
          </w:p>
          <w:p w14:paraId="29E8177E" w14:textId="77777777" w:rsidR="003836F9" w:rsidRPr="003836F9" w:rsidRDefault="003836F9" w:rsidP="003836F9">
            <w:pPr>
              <w:widowControl w:val="0"/>
              <w:shd w:val="clear" w:color="auto" w:fill="FFFFFF"/>
              <w:suppressAutoHyphens/>
              <w:autoSpaceDE w:val="0"/>
              <w:spacing w:line="100" w:lineRule="atLeast"/>
              <w:ind w:firstLine="720"/>
              <w:rPr>
                <w:b/>
                <w:bCs/>
                <w:lang w:eastAsia="ar-SA"/>
              </w:rPr>
            </w:pPr>
            <w:r w:rsidRPr="003836F9">
              <w:rPr>
                <w:lang w:eastAsia="ar-SA"/>
              </w:rPr>
              <w:t>задачи.</w:t>
            </w:r>
          </w:p>
          <w:p w14:paraId="47D9FE56" w14:textId="77777777" w:rsidR="003836F9" w:rsidRPr="003836F9" w:rsidRDefault="003836F9" w:rsidP="003836F9">
            <w:pPr>
              <w:widowControl w:val="0"/>
              <w:shd w:val="clear" w:color="auto" w:fill="FFFFFF"/>
              <w:suppressAutoHyphens/>
              <w:autoSpaceDE w:val="0"/>
              <w:spacing w:line="100" w:lineRule="atLeast"/>
              <w:ind w:firstLine="720"/>
              <w:rPr>
                <w:lang w:eastAsia="ar-SA"/>
              </w:rPr>
            </w:pPr>
            <w:r w:rsidRPr="003836F9">
              <w:rPr>
                <w:b/>
                <w:bCs/>
                <w:lang w:eastAsia="ar-SA"/>
              </w:rPr>
              <w:t xml:space="preserve">Отвечать </w:t>
            </w:r>
            <w:r w:rsidRPr="003836F9">
              <w:rPr>
                <w:lang w:eastAsia="ar-SA"/>
              </w:rPr>
              <w:t xml:space="preserve">на итоговые вопросы урока и </w:t>
            </w:r>
            <w:r w:rsidRPr="003836F9">
              <w:rPr>
                <w:b/>
                <w:bCs/>
                <w:lang w:eastAsia="ar-SA"/>
              </w:rPr>
              <w:t xml:space="preserve">оценивать </w:t>
            </w:r>
            <w:r w:rsidRPr="003836F9">
              <w:rPr>
                <w:lang w:eastAsia="ar-SA"/>
              </w:rPr>
              <w:t>свои</w:t>
            </w:r>
          </w:p>
          <w:p w14:paraId="10FF009D" w14:textId="77777777" w:rsidR="003836F9" w:rsidRPr="003836F9" w:rsidRDefault="003836F9" w:rsidP="003836F9">
            <w:pPr>
              <w:widowControl w:val="0"/>
              <w:shd w:val="clear" w:color="auto" w:fill="FFFFFF"/>
              <w:suppressAutoHyphens/>
              <w:autoSpaceDE w:val="0"/>
              <w:spacing w:line="100" w:lineRule="atLeast"/>
              <w:ind w:firstLine="720"/>
              <w:rPr>
                <w:b/>
                <w:bCs/>
                <w:lang w:eastAsia="ar-SA"/>
              </w:rPr>
            </w:pPr>
            <w:r w:rsidRPr="003836F9">
              <w:rPr>
                <w:lang w:eastAsia="ar-SA"/>
              </w:rPr>
              <w:t xml:space="preserve">достижения. </w:t>
            </w:r>
            <w:r w:rsidRPr="003836F9">
              <w:rPr>
                <w:b/>
                <w:bCs/>
                <w:lang w:eastAsia="ar-SA"/>
              </w:rPr>
              <w:t xml:space="preserve">Составлять </w:t>
            </w:r>
            <w:r w:rsidRPr="003836F9">
              <w:rPr>
                <w:lang w:eastAsia="ar-SA"/>
              </w:rPr>
              <w:t>слова из букв и слогов.</w:t>
            </w:r>
          </w:p>
          <w:p w14:paraId="21C73292" w14:textId="77777777" w:rsidR="003836F9" w:rsidRPr="003836F9" w:rsidRDefault="003836F9" w:rsidP="003836F9">
            <w:pPr>
              <w:widowControl w:val="0"/>
              <w:shd w:val="clear" w:color="auto" w:fill="FFFFFF"/>
              <w:suppressAutoHyphens/>
              <w:autoSpaceDE w:val="0"/>
              <w:spacing w:line="100" w:lineRule="atLeast"/>
              <w:ind w:firstLine="720"/>
              <w:rPr>
                <w:lang w:eastAsia="ar-SA"/>
              </w:rPr>
            </w:pPr>
            <w:r w:rsidRPr="003836F9">
              <w:rPr>
                <w:b/>
                <w:bCs/>
                <w:lang w:eastAsia="ar-SA"/>
              </w:rPr>
              <w:lastRenderedPageBreak/>
              <w:t xml:space="preserve">Читать </w:t>
            </w:r>
            <w:r w:rsidRPr="003836F9">
              <w:rPr>
                <w:lang w:eastAsia="ar-SA"/>
              </w:rPr>
              <w:t xml:space="preserve">текст   вслух. </w:t>
            </w:r>
            <w:r w:rsidRPr="003836F9">
              <w:rPr>
                <w:b/>
                <w:bCs/>
                <w:lang w:eastAsia="ar-SA"/>
              </w:rPr>
              <w:t xml:space="preserve">Отвечать </w:t>
            </w:r>
            <w:r w:rsidRPr="003836F9">
              <w:rPr>
                <w:lang w:eastAsia="ar-SA"/>
              </w:rPr>
              <w:t>на вопросы учителя по</w:t>
            </w:r>
          </w:p>
          <w:p w14:paraId="71EBD2F8" w14:textId="77777777" w:rsidR="003836F9" w:rsidRPr="003836F9" w:rsidRDefault="003836F9" w:rsidP="003836F9">
            <w:pPr>
              <w:widowControl w:val="0"/>
              <w:shd w:val="clear" w:color="auto" w:fill="FFFFFF"/>
              <w:suppressAutoHyphens/>
              <w:autoSpaceDE w:val="0"/>
              <w:spacing w:line="100" w:lineRule="atLeast"/>
              <w:ind w:firstLine="720"/>
              <w:rPr>
                <w:lang w:eastAsia="ar-SA"/>
              </w:rPr>
            </w:pPr>
            <w:r w:rsidRPr="003836F9">
              <w:rPr>
                <w:lang w:eastAsia="ar-SA"/>
              </w:rPr>
              <w:t xml:space="preserve">содержанию. </w:t>
            </w:r>
            <w:r w:rsidRPr="003836F9">
              <w:rPr>
                <w:b/>
                <w:bCs/>
                <w:lang w:eastAsia="ar-SA"/>
              </w:rPr>
              <w:t xml:space="preserve">Соотносить </w:t>
            </w:r>
            <w:r w:rsidRPr="003836F9">
              <w:rPr>
                <w:lang w:eastAsia="ar-SA"/>
              </w:rPr>
              <w:t>текст и иллюстрацию.</w:t>
            </w:r>
          </w:p>
        </w:tc>
      </w:tr>
      <w:tr w:rsidR="003836F9" w:rsidRPr="003836F9" w14:paraId="1CDC58E9" w14:textId="77777777" w:rsidTr="00A34D3C">
        <w:trPr>
          <w:trHeight w:val="240"/>
        </w:trPr>
        <w:tc>
          <w:tcPr>
            <w:tcW w:w="5175" w:type="dxa"/>
            <w:tcBorders>
              <w:top w:val="single" w:sz="1" w:space="0" w:color="000000"/>
              <w:left w:val="single" w:sz="1" w:space="0" w:color="000000"/>
              <w:bottom w:val="single" w:sz="1" w:space="0" w:color="000000"/>
            </w:tcBorders>
            <w:shd w:val="clear" w:color="auto" w:fill="FFFFFF"/>
          </w:tcPr>
          <w:p w14:paraId="252782BE" w14:textId="77777777" w:rsidR="003836F9" w:rsidRPr="003836F9" w:rsidRDefault="003836F9" w:rsidP="003836F9">
            <w:pPr>
              <w:widowControl w:val="0"/>
              <w:shd w:val="clear" w:color="auto" w:fill="FFFFFF"/>
              <w:suppressAutoHyphens/>
              <w:autoSpaceDE w:val="0"/>
              <w:spacing w:line="100" w:lineRule="atLeast"/>
              <w:ind w:firstLine="720"/>
              <w:rPr>
                <w:b/>
                <w:bCs/>
                <w:lang w:eastAsia="ar-SA"/>
              </w:rPr>
            </w:pPr>
            <w:proofErr w:type="spellStart"/>
            <w:r w:rsidRPr="003836F9">
              <w:rPr>
                <w:b/>
                <w:bCs/>
                <w:lang w:eastAsia="ar-SA"/>
              </w:rPr>
              <w:t>Послебукварный</w:t>
            </w:r>
            <w:proofErr w:type="spellEnd"/>
            <w:r w:rsidRPr="003836F9">
              <w:rPr>
                <w:b/>
                <w:bCs/>
                <w:lang w:eastAsia="ar-SA"/>
              </w:rPr>
              <w:t xml:space="preserve">   период</w:t>
            </w:r>
          </w:p>
        </w:tc>
        <w:tc>
          <w:tcPr>
            <w:tcW w:w="1613" w:type="dxa"/>
            <w:tcBorders>
              <w:top w:val="single" w:sz="1" w:space="0" w:color="000000"/>
              <w:left w:val="single" w:sz="1" w:space="0" w:color="000000"/>
              <w:bottom w:val="single" w:sz="1" w:space="0" w:color="000000"/>
            </w:tcBorders>
            <w:shd w:val="clear" w:color="auto" w:fill="FFFFFF"/>
          </w:tcPr>
          <w:p w14:paraId="77CF7B7A" w14:textId="77777777" w:rsidR="003836F9" w:rsidRPr="003836F9" w:rsidRDefault="00DA364E" w:rsidP="003836F9">
            <w:pPr>
              <w:widowControl w:val="0"/>
              <w:shd w:val="clear" w:color="auto" w:fill="FFFFFF"/>
              <w:suppressAutoHyphens/>
              <w:autoSpaceDE w:val="0"/>
              <w:spacing w:line="100" w:lineRule="atLeast"/>
              <w:ind w:firstLine="720"/>
              <w:rPr>
                <w:lang w:val="en-US" w:eastAsia="ar-SA"/>
              </w:rPr>
            </w:pPr>
            <w:r>
              <w:rPr>
                <w:b/>
                <w:bCs/>
                <w:lang w:eastAsia="ar-SA"/>
              </w:rPr>
              <w:t>16</w:t>
            </w:r>
            <w:r w:rsidR="003836F9" w:rsidRPr="003836F9">
              <w:rPr>
                <w:b/>
                <w:bCs/>
                <w:lang w:eastAsia="ar-SA"/>
              </w:rPr>
              <w:t>ч</w:t>
            </w:r>
          </w:p>
        </w:tc>
        <w:tc>
          <w:tcPr>
            <w:tcW w:w="8064" w:type="dxa"/>
            <w:tcBorders>
              <w:top w:val="single" w:sz="1" w:space="0" w:color="000000"/>
              <w:left w:val="single" w:sz="1" w:space="0" w:color="000000"/>
              <w:bottom w:val="single" w:sz="1" w:space="0" w:color="000000"/>
              <w:right w:val="single" w:sz="1" w:space="0" w:color="000000"/>
            </w:tcBorders>
            <w:shd w:val="clear" w:color="auto" w:fill="FFFFFF"/>
          </w:tcPr>
          <w:p w14:paraId="6DC0E9F5" w14:textId="77777777" w:rsidR="003836F9" w:rsidRPr="003836F9" w:rsidRDefault="003836F9" w:rsidP="003836F9">
            <w:pPr>
              <w:widowControl w:val="0"/>
              <w:shd w:val="clear" w:color="auto" w:fill="FFFFFF"/>
              <w:suppressAutoHyphens/>
              <w:autoSpaceDE w:val="0"/>
              <w:snapToGrid w:val="0"/>
              <w:spacing w:line="100" w:lineRule="atLeast"/>
              <w:ind w:firstLine="720"/>
              <w:rPr>
                <w:lang w:val="en-US" w:eastAsia="ar-SA"/>
              </w:rPr>
            </w:pPr>
          </w:p>
        </w:tc>
      </w:tr>
      <w:tr w:rsidR="003836F9" w:rsidRPr="003836F9" w14:paraId="3B550D33" w14:textId="77777777" w:rsidTr="00A34D3C">
        <w:trPr>
          <w:trHeight w:val="4685"/>
        </w:trPr>
        <w:tc>
          <w:tcPr>
            <w:tcW w:w="5175" w:type="dxa"/>
            <w:tcBorders>
              <w:top w:val="single" w:sz="1" w:space="0" w:color="000000"/>
              <w:left w:val="single" w:sz="1" w:space="0" w:color="000000"/>
              <w:bottom w:val="single" w:sz="1" w:space="0" w:color="000000"/>
            </w:tcBorders>
            <w:shd w:val="clear" w:color="auto" w:fill="FFFFFF"/>
          </w:tcPr>
          <w:p w14:paraId="4C4BB4B1" w14:textId="77777777" w:rsidR="003836F9" w:rsidRPr="003836F9" w:rsidRDefault="003836F9" w:rsidP="003836F9">
            <w:pPr>
              <w:widowControl w:val="0"/>
              <w:shd w:val="clear" w:color="auto" w:fill="FFFFFF"/>
              <w:suppressAutoHyphens/>
              <w:autoSpaceDE w:val="0"/>
              <w:spacing w:line="100" w:lineRule="atLeast"/>
              <w:ind w:firstLine="720"/>
              <w:rPr>
                <w:lang w:eastAsia="ar-SA"/>
              </w:rPr>
            </w:pPr>
            <w:proofErr w:type="spellStart"/>
            <w:r w:rsidRPr="003836F9">
              <w:rPr>
                <w:lang w:eastAsia="ar-SA"/>
              </w:rPr>
              <w:t>С.Маршак</w:t>
            </w:r>
            <w:proofErr w:type="spellEnd"/>
            <w:r w:rsidRPr="003836F9">
              <w:rPr>
                <w:lang w:eastAsia="ar-SA"/>
              </w:rPr>
              <w:t xml:space="preserve"> «Как хорошо уметь </w:t>
            </w:r>
            <w:proofErr w:type="spellStart"/>
            <w:r w:rsidRPr="003836F9">
              <w:rPr>
                <w:lang w:eastAsia="ar-SA"/>
              </w:rPr>
              <w:t>читат</w:t>
            </w:r>
            <w:proofErr w:type="spellEnd"/>
          </w:p>
          <w:p w14:paraId="0F5FC02C" w14:textId="77777777" w:rsidR="003836F9" w:rsidRPr="003836F9" w:rsidRDefault="003836F9" w:rsidP="003836F9">
            <w:pPr>
              <w:widowControl w:val="0"/>
              <w:shd w:val="clear" w:color="auto" w:fill="FFFFFF"/>
              <w:suppressAutoHyphens/>
              <w:autoSpaceDE w:val="0"/>
              <w:spacing w:line="100" w:lineRule="atLeast"/>
              <w:ind w:firstLine="720"/>
              <w:rPr>
                <w:lang w:eastAsia="ar-SA"/>
              </w:rPr>
            </w:pPr>
            <w:proofErr w:type="spellStart"/>
            <w:r w:rsidRPr="003836F9">
              <w:rPr>
                <w:lang w:eastAsia="ar-SA"/>
              </w:rPr>
              <w:t>Е.Чарушин</w:t>
            </w:r>
            <w:proofErr w:type="spellEnd"/>
            <w:r w:rsidRPr="003836F9">
              <w:rPr>
                <w:lang w:eastAsia="ar-SA"/>
              </w:rPr>
              <w:t xml:space="preserve"> «Как мальчик Женя научился говорить букву «р»</w:t>
            </w:r>
          </w:p>
          <w:p w14:paraId="675C119A" w14:textId="77777777" w:rsidR="003836F9" w:rsidRPr="003836F9" w:rsidRDefault="003836F9" w:rsidP="003836F9">
            <w:pPr>
              <w:widowControl w:val="0"/>
              <w:shd w:val="clear" w:color="auto" w:fill="FFFFFF"/>
              <w:suppressAutoHyphens/>
              <w:autoSpaceDE w:val="0"/>
              <w:spacing w:line="100" w:lineRule="atLeast"/>
              <w:ind w:firstLine="720"/>
              <w:rPr>
                <w:lang w:eastAsia="ar-SA"/>
              </w:rPr>
            </w:pPr>
            <w:r w:rsidRPr="003836F9">
              <w:rPr>
                <w:lang w:eastAsia="ar-SA"/>
              </w:rPr>
              <w:t xml:space="preserve">К. Ушинский «Наше Отечество» В. Крупин «Первоучители словенские». </w:t>
            </w:r>
            <w:proofErr w:type="spellStart"/>
            <w:r w:rsidRPr="003836F9">
              <w:rPr>
                <w:lang w:eastAsia="ar-SA"/>
              </w:rPr>
              <w:t>В.Крупин</w:t>
            </w:r>
            <w:proofErr w:type="spellEnd"/>
            <w:r w:rsidRPr="003836F9">
              <w:rPr>
                <w:lang w:eastAsia="ar-SA"/>
              </w:rPr>
              <w:t xml:space="preserve"> </w:t>
            </w:r>
            <w:proofErr w:type="gramStart"/>
            <w:r w:rsidRPr="003836F9">
              <w:rPr>
                <w:lang w:eastAsia="ar-SA"/>
              </w:rPr>
              <w:t>« Первый</w:t>
            </w:r>
            <w:proofErr w:type="gramEnd"/>
            <w:r w:rsidRPr="003836F9">
              <w:rPr>
                <w:lang w:eastAsia="ar-SA"/>
              </w:rPr>
              <w:t xml:space="preserve"> букварь» </w:t>
            </w:r>
            <w:proofErr w:type="spellStart"/>
            <w:r w:rsidRPr="003836F9">
              <w:rPr>
                <w:lang w:eastAsia="ar-SA"/>
              </w:rPr>
              <w:t>А.С.Пушкин</w:t>
            </w:r>
            <w:proofErr w:type="spellEnd"/>
            <w:r w:rsidRPr="003836F9">
              <w:rPr>
                <w:lang w:eastAsia="ar-SA"/>
              </w:rPr>
              <w:t xml:space="preserve"> «Сказки» </w:t>
            </w:r>
            <w:proofErr w:type="spellStart"/>
            <w:r w:rsidRPr="003836F9">
              <w:rPr>
                <w:lang w:eastAsia="ar-SA"/>
              </w:rPr>
              <w:t>Л.Н.Толстой</w:t>
            </w:r>
            <w:proofErr w:type="spellEnd"/>
            <w:r w:rsidRPr="003836F9">
              <w:rPr>
                <w:lang w:eastAsia="ar-SA"/>
              </w:rPr>
              <w:t xml:space="preserve"> ,</w:t>
            </w:r>
          </w:p>
          <w:p w14:paraId="521C34EF" w14:textId="77777777" w:rsidR="003836F9" w:rsidRPr="003836F9" w:rsidRDefault="003836F9" w:rsidP="003836F9">
            <w:pPr>
              <w:widowControl w:val="0"/>
              <w:shd w:val="clear" w:color="auto" w:fill="FFFFFF"/>
              <w:suppressAutoHyphens/>
              <w:autoSpaceDE w:val="0"/>
              <w:spacing w:line="100" w:lineRule="atLeast"/>
              <w:ind w:firstLine="720"/>
              <w:rPr>
                <w:lang w:eastAsia="ar-SA"/>
              </w:rPr>
            </w:pPr>
            <w:proofErr w:type="spellStart"/>
            <w:r w:rsidRPr="003836F9">
              <w:rPr>
                <w:lang w:eastAsia="ar-SA"/>
              </w:rPr>
              <w:t>К.Д.Ушинский</w:t>
            </w:r>
            <w:proofErr w:type="spellEnd"/>
            <w:r w:rsidRPr="003836F9">
              <w:rPr>
                <w:lang w:eastAsia="ar-SA"/>
              </w:rPr>
              <w:t xml:space="preserve"> </w:t>
            </w:r>
            <w:proofErr w:type="gramStart"/>
            <w:r w:rsidRPr="003836F9">
              <w:rPr>
                <w:lang w:eastAsia="ar-SA"/>
              </w:rPr>
              <w:t>« Рассказы</w:t>
            </w:r>
            <w:proofErr w:type="gramEnd"/>
            <w:r w:rsidRPr="003836F9">
              <w:rPr>
                <w:lang w:eastAsia="ar-SA"/>
              </w:rPr>
              <w:t xml:space="preserve"> для детей» </w:t>
            </w:r>
            <w:proofErr w:type="spellStart"/>
            <w:r w:rsidRPr="003836F9">
              <w:rPr>
                <w:lang w:eastAsia="ar-SA"/>
              </w:rPr>
              <w:t>К.И.Чуковский</w:t>
            </w:r>
            <w:proofErr w:type="spellEnd"/>
            <w:r w:rsidRPr="003836F9">
              <w:rPr>
                <w:lang w:eastAsia="ar-SA"/>
              </w:rPr>
              <w:t xml:space="preserve"> «Телефон» «Путаница».</w:t>
            </w:r>
          </w:p>
          <w:p w14:paraId="1F27958F" w14:textId="77777777" w:rsidR="003836F9" w:rsidRPr="003836F9" w:rsidRDefault="003836F9" w:rsidP="003836F9">
            <w:pPr>
              <w:widowControl w:val="0"/>
              <w:shd w:val="clear" w:color="auto" w:fill="FFFFFF"/>
              <w:suppressAutoHyphens/>
              <w:autoSpaceDE w:val="0"/>
              <w:spacing w:line="100" w:lineRule="atLeast"/>
              <w:ind w:firstLine="720"/>
              <w:rPr>
                <w:lang w:eastAsia="ar-SA"/>
              </w:rPr>
            </w:pPr>
            <w:r w:rsidRPr="003836F9">
              <w:rPr>
                <w:lang w:eastAsia="ar-SA"/>
              </w:rPr>
              <w:t xml:space="preserve">В.В. Бианки «Первая охота </w:t>
            </w:r>
            <w:proofErr w:type="spellStart"/>
            <w:r w:rsidRPr="003836F9">
              <w:rPr>
                <w:lang w:eastAsia="ar-SA"/>
              </w:rPr>
              <w:t>С.Я.Маршак</w:t>
            </w:r>
            <w:proofErr w:type="spellEnd"/>
            <w:r w:rsidRPr="003836F9">
              <w:rPr>
                <w:lang w:eastAsia="ar-SA"/>
              </w:rPr>
              <w:t xml:space="preserve"> «Угомон», «Дважды два» </w:t>
            </w:r>
            <w:proofErr w:type="spellStart"/>
            <w:r w:rsidRPr="003836F9">
              <w:rPr>
                <w:lang w:eastAsia="ar-SA"/>
              </w:rPr>
              <w:t>М.М.Пришвин</w:t>
            </w:r>
            <w:proofErr w:type="spellEnd"/>
            <w:r w:rsidRPr="003836F9">
              <w:rPr>
                <w:lang w:eastAsia="ar-SA"/>
              </w:rPr>
              <w:t xml:space="preserve"> «Предмайское утро», «Глоток молока». Стихи А </w:t>
            </w:r>
            <w:proofErr w:type="spellStart"/>
            <w:r w:rsidRPr="003836F9">
              <w:rPr>
                <w:lang w:eastAsia="ar-SA"/>
              </w:rPr>
              <w:t>Л..Барт</w:t>
            </w:r>
            <w:proofErr w:type="spellEnd"/>
          </w:p>
          <w:p w14:paraId="4CA15588" w14:textId="77777777" w:rsidR="003836F9" w:rsidRPr="003836F9" w:rsidRDefault="003836F9" w:rsidP="003836F9">
            <w:pPr>
              <w:widowControl w:val="0"/>
              <w:shd w:val="clear" w:color="auto" w:fill="FFFFFF"/>
              <w:suppressAutoHyphens/>
              <w:autoSpaceDE w:val="0"/>
              <w:snapToGrid w:val="0"/>
              <w:spacing w:line="100" w:lineRule="atLeast"/>
              <w:ind w:firstLine="720"/>
              <w:rPr>
                <w:lang w:eastAsia="ar-SA"/>
              </w:rPr>
            </w:pPr>
            <w:r w:rsidRPr="003836F9">
              <w:rPr>
                <w:lang w:eastAsia="ar-SA"/>
              </w:rPr>
              <w:t xml:space="preserve">Весёлые стихи </w:t>
            </w:r>
            <w:proofErr w:type="spellStart"/>
            <w:proofErr w:type="gramStart"/>
            <w:r w:rsidRPr="003836F9">
              <w:rPr>
                <w:lang w:eastAsia="ar-SA"/>
              </w:rPr>
              <w:t>С.В.Михалков</w:t>
            </w:r>
            <w:proofErr w:type="spellEnd"/>
            <w:r w:rsidRPr="003836F9">
              <w:rPr>
                <w:lang w:eastAsia="ar-SA"/>
              </w:rPr>
              <w:t xml:space="preserve"> ,</w:t>
            </w:r>
            <w:proofErr w:type="gramEnd"/>
            <w:r w:rsidRPr="003836F9">
              <w:rPr>
                <w:lang w:eastAsia="ar-SA"/>
              </w:rPr>
              <w:t xml:space="preserve"> Б. </w:t>
            </w:r>
            <w:proofErr w:type="spellStart"/>
            <w:r w:rsidRPr="003836F9">
              <w:rPr>
                <w:lang w:eastAsia="ar-SA"/>
              </w:rPr>
              <w:t>Заходер</w:t>
            </w:r>
            <w:proofErr w:type="spellEnd"/>
            <w:r w:rsidRPr="003836F9">
              <w:rPr>
                <w:lang w:eastAsia="ar-SA"/>
              </w:rPr>
              <w:t xml:space="preserve"> </w:t>
            </w:r>
            <w:proofErr w:type="spellStart"/>
            <w:r w:rsidRPr="003836F9">
              <w:rPr>
                <w:lang w:eastAsia="ar-SA"/>
              </w:rPr>
              <w:t>В.Берестов</w:t>
            </w:r>
            <w:proofErr w:type="spellEnd"/>
          </w:p>
          <w:p w14:paraId="645B204A" w14:textId="77777777" w:rsidR="003836F9" w:rsidRPr="003836F9" w:rsidRDefault="003836F9" w:rsidP="003836F9">
            <w:pPr>
              <w:widowControl w:val="0"/>
              <w:shd w:val="clear" w:color="auto" w:fill="FFFFFF"/>
              <w:suppressAutoHyphens/>
              <w:autoSpaceDE w:val="0"/>
              <w:snapToGrid w:val="0"/>
              <w:spacing w:line="100" w:lineRule="atLeast"/>
              <w:ind w:firstLine="720"/>
              <w:rPr>
                <w:lang w:eastAsia="ar-SA"/>
              </w:rPr>
            </w:pPr>
            <w:r w:rsidRPr="003836F9">
              <w:rPr>
                <w:lang w:eastAsia="ar-SA"/>
              </w:rPr>
              <w:t>Наши достижения. Конкурс чтецов</w:t>
            </w:r>
          </w:p>
          <w:p w14:paraId="16F2A794" w14:textId="77777777" w:rsidR="003836F9" w:rsidRPr="003836F9" w:rsidRDefault="003836F9" w:rsidP="003836F9">
            <w:pPr>
              <w:widowControl w:val="0"/>
              <w:shd w:val="clear" w:color="auto" w:fill="FFFFFF"/>
              <w:suppressAutoHyphens/>
              <w:autoSpaceDE w:val="0"/>
              <w:snapToGrid w:val="0"/>
              <w:spacing w:line="100" w:lineRule="atLeast"/>
              <w:ind w:firstLine="720"/>
              <w:rPr>
                <w:lang w:eastAsia="ar-SA"/>
              </w:rPr>
            </w:pPr>
          </w:p>
          <w:p w14:paraId="7613936E" w14:textId="77777777" w:rsidR="003836F9" w:rsidRPr="003836F9" w:rsidRDefault="003836F9" w:rsidP="003836F9">
            <w:pPr>
              <w:widowControl w:val="0"/>
              <w:shd w:val="clear" w:color="auto" w:fill="FFFFFF"/>
              <w:suppressAutoHyphens/>
              <w:autoSpaceDE w:val="0"/>
              <w:snapToGrid w:val="0"/>
              <w:spacing w:line="100" w:lineRule="atLeast"/>
              <w:ind w:firstLine="720"/>
              <w:rPr>
                <w:lang w:eastAsia="ar-SA"/>
              </w:rPr>
            </w:pPr>
          </w:p>
          <w:p w14:paraId="680BEBC7" w14:textId="77777777" w:rsidR="003836F9" w:rsidRPr="003836F9" w:rsidRDefault="003836F9" w:rsidP="003836F9">
            <w:pPr>
              <w:widowControl w:val="0"/>
              <w:shd w:val="clear" w:color="auto" w:fill="FFFFFF"/>
              <w:suppressAutoHyphens/>
              <w:autoSpaceDE w:val="0"/>
              <w:snapToGrid w:val="0"/>
              <w:spacing w:line="100" w:lineRule="atLeast"/>
              <w:ind w:firstLine="720"/>
              <w:rPr>
                <w:lang w:eastAsia="ar-SA"/>
              </w:rPr>
            </w:pPr>
          </w:p>
          <w:p w14:paraId="2C612535" w14:textId="77777777" w:rsidR="003836F9" w:rsidRPr="003836F9" w:rsidRDefault="003836F9" w:rsidP="003836F9">
            <w:pPr>
              <w:widowControl w:val="0"/>
              <w:shd w:val="clear" w:color="auto" w:fill="FFFFFF"/>
              <w:suppressAutoHyphens/>
              <w:autoSpaceDE w:val="0"/>
              <w:snapToGrid w:val="0"/>
              <w:spacing w:line="100" w:lineRule="atLeast"/>
              <w:ind w:firstLine="720"/>
              <w:rPr>
                <w:lang w:eastAsia="ar-SA"/>
              </w:rPr>
            </w:pPr>
          </w:p>
        </w:tc>
        <w:tc>
          <w:tcPr>
            <w:tcW w:w="1613" w:type="dxa"/>
            <w:tcBorders>
              <w:top w:val="single" w:sz="1" w:space="0" w:color="000000"/>
              <w:left w:val="single" w:sz="1" w:space="0" w:color="000000"/>
              <w:bottom w:val="single" w:sz="1" w:space="0" w:color="000000"/>
            </w:tcBorders>
            <w:shd w:val="clear" w:color="auto" w:fill="FFFFFF"/>
          </w:tcPr>
          <w:p w14:paraId="25DD3C05" w14:textId="77777777" w:rsidR="003836F9" w:rsidRPr="003836F9" w:rsidRDefault="003836F9" w:rsidP="003836F9">
            <w:pPr>
              <w:widowControl w:val="0"/>
              <w:shd w:val="clear" w:color="auto" w:fill="FFFFFF"/>
              <w:suppressAutoHyphens/>
              <w:autoSpaceDE w:val="0"/>
              <w:snapToGrid w:val="0"/>
              <w:spacing w:line="100" w:lineRule="atLeast"/>
              <w:ind w:firstLine="720"/>
              <w:rPr>
                <w:lang w:val="en-US" w:eastAsia="ar-SA"/>
              </w:rPr>
            </w:pPr>
          </w:p>
          <w:p w14:paraId="33545685" w14:textId="77777777" w:rsidR="003836F9" w:rsidRPr="003836F9" w:rsidRDefault="003836F9" w:rsidP="003836F9">
            <w:pPr>
              <w:widowControl w:val="0"/>
              <w:shd w:val="clear" w:color="auto" w:fill="FFFFFF"/>
              <w:suppressAutoHyphens/>
              <w:autoSpaceDE w:val="0"/>
              <w:snapToGrid w:val="0"/>
              <w:spacing w:line="100" w:lineRule="atLeast"/>
              <w:ind w:firstLine="720"/>
              <w:rPr>
                <w:lang w:val="en-US" w:eastAsia="ar-SA"/>
              </w:rPr>
            </w:pPr>
          </w:p>
          <w:p w14:paraId="458809D4" w14:textId="77777777" w:rsidR="003836F9" w:rsidRPr="003836F9" w:rsidRDefault="003836F9" w:rsidP="003836F9">
            <w:pPr>
              <w:widowControl w:val="0"/>
              <w:shd w:val="clear" w:color="auto" w:fill="FFFFFF"/>
              <w:suppressAutoHyphens/>
              <w:autoSpaceDE w:val="0"/>
              <w:snapToGrid w:val="0"/>
              <w:spacing w:line="100" w:lineRule="atLeast"/>
              <w:ind w:firstLine="720"/>
              <w:rPr>
                <w:lang w:val="en-US" w:eastAsia="ar-SA"/>
              </w:rPr>
            </w:pPr>
          </w:p>
          <w:p w14:paraId="0EEDD7DF" w14:textId="77777777" w:rsidR="003836F9" w:rsidRPr="003836F9" w:rsidRDefault="003836F9" w:rsidP="003836F9">
            <w:pPr>
              <w:widowControl w:val="0"/>
              <w:shd w:val="clear" w:color="auto" w:fill="FFFFFF"/>
              <w:suppressAutoHyphens/>
              <w:autoSpaceDE w:val="0"/>
              <w:snapToGrid w:val="0"/>
              <w:spacing w:line="100" w:lineRule="atLeast"/>
              <w:ind w:firstLine="720"/>
              <w:rPr>
                <w:lang w:val="en-US" w:eastAsia="ar-SA"/>
              </w:rPr>
            </w:pPr>
          </w:p>
          <w:p w14:paraId="557F2EEC" w14:textId="77777777" w:rsidR="003836F9" w:rsidRPr="003836F9" w:rsidRDefault="003836F9" w:rsidP="003836F9">
            <w:pPr>
              <w:widowControl w:val="0"/>
              <w:shd w:val="clear" w:color="auto" w:fill="FFFFFF"/>
              <w:suppressAutoHyphens/>
              <w:autoSpaceDE w:val="0"/>
              <w:snapToGrid w:val="0"/>
              <w:spacing w:line="100" w:lineRule="atLeast"/>
              <w:ind w:firstLine="720"/>
              <w:rPr>
                <w:lang w:val="en-US" w:eastAsia="ar-SA"/>
              </w:rPr>
            </w:pPr>
          </w:p>
          <w:p w14:paraId="0B37F452" w14:textId="77777777" w:rsidR="003836F9" w:rsidRPr="003836F9" w:rsidRDefault="003836F9" w:rsidP="003836F9">
            <w:pPr>
              <w:widowControl w:val="0"/>
              <w:shd w:val="clear" w:color="auto" w:fill="FFFFFF"/>
              <w:suppressAutoHyphens/>
              <w:autoSpaceDE w:val="0"/>
              <w:snapToGrid w:val="0"/>
              <w:spacing w:line="100" w:lineRule="atLeast"/>
              <w:ind w:firstLine="720"/>
              <w:rPr>
                <w:lang w:val="en-US" w:eastAsia="ar-SA"/>
              </w:rPr>
            </w:pPr>
          </w:p>
          <w:p w14:paraId="7CA4A66E" w14:textId="77777777" w:rsidR="003836F9" w:rsidRPr="003836F9" w:rsidRDefault="003836F9" w:rsidP="003836F9">
            <w:pPr>
              <w:widowControl w:val="0"/>
              <w:shd w:val="clear" w:color="auto" w:fill="FFFFFF"/>
              <w:suppressAutoHyphens/>
              <w:autoSpaceDE w:val="0"/>
              <w:snapToGrid w:val="0"/>
              <w:spacing w:line="100" w:lineRule="atLeast"/>
              <w:ind w:firstLine="720"/>
              <w:rPr>
                <w:lang w:val="en-US" w:eastAsia="ar-SA"/>
              </w:rPr>
            </w:pPr>
          </w:p>
          <w:p w14:paraId="5391D673" w14:textId="77777777" w:rsidR="003836F9" w:rsidRPr="003836F9" w:rsidRDefault="003836F9" w:rsidP="003836F9">
            <w:pPr>
              <w:widowControl w:val="0"/>
              <w:shd w:val="clear" w:color="auto" w:fill="FFFFFF"/>
              <w:suppressAutoHyphens/>
              <w:autoSpaceDE w:val="0"/>
              <w:snapToGrid w:val="0"/>
              <w:spacing w:line="100" w:lineRule="atLeast"/>
              <w:ind w:firstLine="720"/>
              <w:rPr>
                <w:lang w:val="en-US" w:eastAsia="ar-SA"/>
              </w:rPr>
            </w:pPr>
          </w:p>
          <w:p w14:paraId="1CDCE9CC" w14:textId="77777777" w:rsidR="003836F9" w:rsidRPr="003836F9" w:rsidRDefault="003836F9" w:rsidP="003836F9">
            <w:pPr>
              <w:widowControl w:val="0"/>
              <w:shd w:val="clear" w:color="auto" w:fill="FFFFFF"/>
              <w:suppressAutoHyphens/>
              <w:autoSpaceDE w:val="0"/>
              <w:snapToGrid w:val="0"/>
              <w:spacing w:line="100" w:lineRule="atLeast"/>
              <w:ind w:firstLine="720"/>
              <w:rPr>
                <w:lang w:val="en-US" w:eastAsia="ar-SA"/>
              </w:rPr>
            </w:pPr>
          </w:p>
          <w:p w14:paraId="6201FFCA" w14:textId="77777777" w:rsidR="003836F9" w:rsidRPr="003836F9" w:rsidRDefault="003836F9" w:rsidP="003836F9">
            <w:pPr>
              <w:widowControl w:val="0"/>
              <w:shd w:val="clear" w:color="auto" w:fill="FFFFFF"/>
              <w:suppressAutoHyphens/>
              <w:autoSpaceDE w:val="0"/>
              <w:snapToGrid w:val="0"/>
              <w:spacing w:line="100" w:lineRule="atLeast"/>
              <w:ind w:firstLine="720"/>
              <w:rPr>
                <w:lang w:val="en-US" w:eastAsia="ar-SA"/>
              </w:rPr>
            </w:pPr>
          </w:p>
          <w:p w14:paraId="01BEC992" w14:textId="77777777" w:rsidR="003836F9" w:rsidRPr="003836F9" w:rsidRDefault="003836F9" w:rsidP="003836F9">
            <w:pPr>
              <w:widowControl w:val="0"/>
              <w:shd w:val="clear" w:color="auto" w:fill="FFFFFF"/>
              <w:suppressAutoHyphens/>
              <w:autoSpaceDE w:val="0"/>
              <w:snapToGrid w:val="0"/>
              <w:spacing w:line="100" w:lineRule="atLeast"/>
              <w:ind w:firstLine="720"/>
              <w:rPr>
                <w:lang w:val="en-US" w:eastAsia="ar-SA"/>
              </w:rPr>
            </w:pPr>
          </w:p>
          <w:p w14:paraId="0F4789B5" w14:textId="77777777" w:rsidR="003836F9" w:rsidRPr="003836F9" w:rsidRDefault="003836F9" w:rsidP="003836F9">
            <w:pPr>
              <w:widowControl w:val="0"/>
              <w:shd w:val="clear" w:color="auto" w:fill="FFFFFF"/>
              <w:suppressAutoHyphens/>
              <w:autoSpaceDE w:val="0"/>
              <w:snapToGrid w:val="0"/>
              <w:spacing w:line="100" w:lineRule="atLeast"/>
              <w:ind w:firstLine="720"/>
              <w:rPr>
                <w:lang w:val="en-US" w:eastAsia="ar-SA"/>
              </w:rPr>
            </w:pPr>
          </w:p>
        </w:tc>
        <w:tc>
          <w:tcPr>
            <w:tcW w:w="8064" w:type="dxa"/>
            <w:tcBorders>
              <w:top w:val="single" w:sz="1" w:space="0" w:color="000000"/>
              <w:left w:val="single" w:sz="1" w:space="0" w:color="000000"/>
              <w:bottom w:val="single" w:sz="1" w:space="0" w:color="000000"/>
              <w:right w:val="single" w:sz="1" w:space="0" w:color="000000"/>
            </w:tcBorders>
            <w:shd w:val="clear" w:color="auto" w:fill="FFFFFF"/>
          </w:tcPr>
          <w:p w14:paraId="467AA9EA" w14:textId="77777777" w:rsidR="003836F9" w:rsidRPr="003836F9" w:rsidRDefault="003836F9" w:rsidP="003836F9">
            <w:pPr>
              <w:widowControl w:val="0"/>
              <w:shd w:val="clear" w:color="auto" w:fill="FFFFFF"/>
              <w:suppressAutoHyphens/>
              <w:autoSpaceDE w:val="0"/>
              <w:spacing w:line="100" w:lineRule="atLeast"/>
              <w:ind w:firstLine="720"/>
              <w:rPr>
                <w:b/>
                <w:bCs/>
                <w:lang w:eastAsia="ar-SA"/>
              </w:rPr>
            </w:pPr>
            <w:r w:rsidRPr="003836F9">
              <w:rPr>
                <w:lang w:eastAsia="ar-SA"/>
              </w:rPr>
              <w:t>«Чему нас научила Азбука?» проверочная   работа</w:t>
            </w:r>
          </w:p>
          <w:p w14:paraId="6AD55996" w14:textId="77777777" w:rsidR="003836F9" w:rsidRPr="003836F9" w:rsidRDefault="003836F9" w:rsidP="003836F9">
            <w:pPr>
              <w:widowControl w:val="0"/>
              <w:shd w:val="clear" w:color="auto" w:fill="FFFFFF"/>
              <w:suppressAutoHyphens/>
              <w:autoSpaceDE w:val="0"/>
              <w:spacing w:line="100" w:lineRule="atLeast"/>
              <w:ind w:firstLine="720"/>
              <w:rPr>
                <w:b/>
                <w:bCs/>
                <w:lang w:eastAsia="ar-SA"/>
              </w:rPr>
            </w:pPr>
            <w:r w:rsidRPr="003836F9">
              <w:rPr>
                <w:b/>
                <w:bCs/>
                <w:lang w:eastAsia="ar-SA"/>
              </w:rPr>
              <w:t xml:space="preserve">Читать </w:t>
            </w:r>
            <w:r w:rsidRPr="003836F9">
              <w:rPr>
                <w:lang w:eastAsia="ar-SA"/>
              </w:rPr>
              <w:t xml:space="preserve">вслух плавно по слогам и целыми словами, </w:t>
            </w:r>
            <w:r w:rsidRPr="003836F9">
              <w:rPr>
                <w:b/>
                <w:bCs/>
                <w:lang w:eastAsia="ar-SA"/>
              </w:rPr>
              <w:t>передават</w:t>
            </w:r>
            <w:r w:rsidRPr="003836F9">
              <w:rPr>
                <w:lang w:eastAsia="ar-SA"/>
              </w:rPr>
              <w:t>ь интонационно конец предложения</w:t>
            </w:r>
            <w:r w:rsidRPr="003836F9">
              <w:rPr>
                <w:b/>
                <w:bCs/>
                <w:lang w:eastAsia="ar-SA"/>
              </w:rPr>
              <w:t xml:space="preserve">, объяснять </w:t>
            </w:r>
            <w:r w:rsidRPr="003836F9">
              <w:rPr>
                <w:lang w:eastAsia="ar-SA"/>
              </w:rPr>
              <w:t>название произведения,</w:t>
            </w:r>
          </w:p>
          <w:p w14:paraId="15DAB8B2" w14:textId="77777777" w:rsidR="003836F9" w:rsidRPr="003836F9" w:rsidRDefault="003836F9" w:rsidP="003836F9">
            <w:pPr>
              <w:widowControl w:val="0"/>
              <w:shd w:val="clear" w:color="auto" w:fill="FFFFFF"/>
              <w:suppressAutoHyphens/>
              <w:autoSpaceDE w:val="0"/>
              <w:snapToGrid w:val="0"/>
              <w:spacing w:line="100" w:lineRule="atLeast"/>
              <w:ind w:firstLine="720"/>
              <w:rPr>
                <w:lang w:eastAsia="ar-SA"/>
              </w:rPr>
            </w:pPr>
            <w:r w:rsidRPr="003836F9">
              <w:rPr>
                <w:b/>
                <w:bCs/>
                <w:lang w:eastAsia="ar-SA"/>
              </w:rPr>
              <w:t xml:space="preserve">планировать       </w:t>
            </w:r>
            <w:r w:rsidRPr="003836F9">
              <w:rPr>
                <w:lang w:eastAsia="ar-SA"/>
              </w:rPr>
              <w:t>возможный       вариант       исправления       допущенных ошибок</w:t>
            </w:r>
          </w:p>
          <w:p w14:paraId="02EC390B" w14:textId="77777777" w:rsidR="003836F9" w:rsidRPr="003836F9" w:rsidRDefault="003836F9" w:rsidP="003836F9">
            <w:pPr>
              <w:widowControl w:val="0"/>
              <w:shd w:val="clear" w:color="auto" w:fill="FFFFFF"/>
              <w:suppressAutoHyphens/>
              <w:autoSpaceDE w:val="0"/>
              <w:snapToGrid w:val="0"/>
              <w:spacing w:line="100" w:lineRule="atLeast"/>
              <w:ind w:firstLine="720"/>
              <w:rPr>
                <w:lang w:val="en-US" w:eastAsia="ar-SA"/>
              </w:rPr>
            </w:pPr>
            <w:r w:rsidRPr="003836F9">
              <w:rPr>
                <w:lang w:eastAsia="ar-SA"/>
              </w:rPr>
              <w:t>Проект «Живая азбука»</w:t>
            </w:r>
          </w:p>
        </w:tc>
      </w:tr>
      <w:tr w:rsidR="00DA364E" w:rsidRPr="003836F9" w14:paraId="7AFA7DA4" w14:textId="77777777" w:rsidTr="00A34D3C">
        <w:trPr>
          <w:trHeight w:val="4685"/>
        </w:trPr>
        <w:tc>
          <w:tcPr>
            <w:tcW w:w="5175" w:type="dxa"/>
            <w:tcBorders>
              <w:top w:val="single" w:sz="1" w:space="0" w:color="000000"/>
              <w:left w:val="single" w:sz="1" w:space="0" w:color="000000"/>
              <w:bottom w:val="single" w:sz="1" w:space="0" w:color="000000"/>
            </w:tcBorders>
            <w:shd w:val="clear" w:color="auto" w:fill="FFFFFF"/>
          </w:tcPr>
          <w:p w14:paraId="48E82BD4" w14:textId="77777777" w:rsidR="00DA364E" w:rsidRPr="003836F9" w:rsidRDefault="00DA364E" w:rsidP="003836F9">
            <w:pPr>
              <w:widowControl w:val="0"/>
              <w:shd w:val="clear" w:color="auto" w:fill="FFFFFF"/>
              <w:suppressAutoHyphens/>
              <w:autoSpaceDE w:val="0"/>
              <w:spacing w:line="100" w:lineRule="atLeast"/>
              <w:ind w:firstLine="720"/>
              <w:rPr>
                <w:lang w:eastAsia="ar-SA"/>
              </w:rPr>
            </w:pPr>
            <w:r w:rsidRPr="00DA364E">
              <w:rPr>
                <w:b/>
                <w:lang w:eastAsia="ar-SA"/>
              </w:rPr>
              <w:lastRenderedPageBreak/>
              <w:t>Итого</w:t>
            </w:r>
          </w:p>
        </w:tc>
        <w:tc>
          <w:tcPr>
            <w:tcW w:w="1613" w:type="dxa"/>
            <w:tcBorders>
              <w:top w:val="single" w:sz="1" w:space="0" w:color="000000"/>
              <w:left w:val="single" w:sz="1" w:space="0" w:color="000000"/>
              <w:bottom w:val="single" w:sz="1" w:space="0" w:color="000000"/>
            </w:tcBorders>
            <w:shd w:val="clear" w:color="auto" w:fill="FFFFFF"/>
          </w:tcPr>
          <w:p w14:paraId="0DE64DBE" w14:textId="77777777" w:rsidR="00DA364E" w:rsidRPr="00DA364E" w:rsidRDefault="00DA364E" w:rsidP="003836F9">
            <w:pPr>
              <w:widowControl w:val="0"/>
              <w:shd w:val="clear" w:color="auto" w:fill="FFFFFF"/>
              <w:suppressAutoHyphens/>
              <w:autoSpaceDE w:val="0"/>
              <w:snapToGrid w:val="0"/>
              <w:spacing w:line="100" w:lineRule="atLeast"/>
              <w:ind w:firstLine="720"/>
              <w:rPr>
                <w:b/>
                <w:lang w:eastAsia="ar-SA"/>
              </w:rPr>
            </w:pPr>
            <w:r w:rsidRPr="00DA364E">
              <w:rPr>
                <w:b/>
                <w:lang w:eastAsia="ar-SA"/>
              </w:rPr>
              <w:t>132</w:t>
            </w:r>
            <w:r>
              <w:rPr>
                <w:b/>
                <w:lang w:eastAsia="ar-SA"/>
              </w:rPr>
              <w:t>ч</w:t>
            </w:r>
          </w:p>
        </w:tc>
        <w:tc>
          <w:tcPr>
            <w:tcW w:w="8064" w:type="dxa"/>
            <w:tcBorders>
              <w:top w:val="single" w:sz="1" w:space="0" w:color="000000"/>
              <w:left w:val="single" w:sz="1" w:space="0" w:color="000000"/>
              <w:bottom w:val="single" w:sz="1" w:space="0" w:color="000000"/>
              <w:right w:val="single" w:sz="1" w:space="0" w:color="000000"/>
            </w:tcBorders>
            <w:shd w:val="clear" w:color="auto" w:fill="FFFFFF"/>
          </w:tcPr>
          <w:p w14:paraId="574130D0" w14:textId="77777777" w:rsidR="00DA364E" w:rsidRPr="003836F9" w:rsidRDefault="00DA364E" w:rsidP="003836F9">
            <w:pPr>
              <w:widowControl w:val="0"/>
              <w:shd w:val="clear" w:color="auto" w:fill="FFFFFF"/>
              <w:suppressAutoHyphens/>
              <w:autoSpaceDE w:val="0"/>
              <w:spacing w:line="100" w:lineRule="atLeast"/>
              <w:ind w:firstLine="720"/>
              <w:rPr>
                <w:lang w:eastAsia="ar-SA"/>
              </w:rPr>
            </w:pPr>
          </w:p>
        </w:tc>
      </w:tr>
    </w:tbl>
    <w:p w14:paraId="76B2F3DC" w14:textId="77777777" w:rsidR="003836F9" w:rsidRPr="003836F9" w:rsidRDefault="003836F9" w:rsidP="003836F9">
      <w:pPr>
        <w:widowControl w:val="0"/>
        <w:suppressAutoHyphens/>
        <w:spacing w:after="120" w:line="360" w:lineRule="auto"/>
        <w:ind w:right="-1"/>
        <w:rPr>
          <w:lang w:eastAsia="ar-SA"/>
        </w:rPr>
      </w:pPr>
    </w:p>
    <w:p w14:paraId="4A4245B8" w14:textId="77777777" w:rsidR="003836F9" w:rsidRDefault="003836F9" w:rsidP="002972E6">
      <w:pPr>
        <w:widowControl w:val="0"/>
        <w:suppressAutoHyphens/>
        <w:spacing w:after="120" w:line="360" w:lineRule="auto"/>
        <w:ind w:right="-1" w:firstLine="567"/>
        <w:jc w:val="both"/>
        <w:rPr>
          <w:lang w:eastAsia="ar-SA"/>
        </w:rPr>
      </w:pPr>
    </w:p>
    <w:p w14:paraId="6B7974FD" w14:textId="77777777" w:rsidR="005E017D" w:rsidRDefault="005E017D" w:rsidP="002972E6">
      <w:pPr>
        <w:widowControl w:val="0"/>
        <w:suppressAutoHyphens/>
        <w:spacing w:after="120" w:line="360" w:lineRule="auto"/>
        <w:ind w:right="-1" w:firstLine="567"/>
        <w:jc w:val="both"/>
        <w:rPr>
          <w:lang w:eastAsia="ar-SA"/>
        </w:rPr>
      </w:pPr>
    </w:p>
    <w:p w14:paraId="2D8A0340" w14:textId="77777777" w:rsidR="005E017D" w:rsidRDefault="005E017D" w:rsidP="002972E6">
      <w:pPr>
        <w:widowControl w:val="0"/>
        <w:suppressAutoHyphens/>
        <w:spacing w:after="120" w:line="360" w:lineRule="auto"/>
        <w:ind w:right="-1" w:firstLine="567"/>
        <w:jc w:val="both"/>
        <w:rPr>
          <w:lang w:eastAsia="ar-SA"/>
        </w:rPr>
      </w:pPr>
    </w:p>
    <w:p w14:paraId="22AB731C" w14:textId="77777777" w:rsidR="005E017D" w:rsidRDefault="005E017D" w:rsidP="002972E6">
      <w:pPr>
        <w:widowControl w:val="0"/>
        <w:suppressAutoHyphens/>
        <w:spacing w:after="120" w:line="360" w:lineRule="auto"/>
        <w:ind w:right="-1" w:firstLine="567"/>
        <w:jc w:val="both"/>
        <w:rPr>
          <w:lang w:eastAsia="ar-SA"/>
        </w:rPr>
      </w:pPr>
    </w:p>
    <w:p w14:paraId="266BD03E" w14:textId="77777777" w:rsidR="005E017D" w:rsidRDefault="005E017D" w:rsidP="002972E6">
      <w:pPr>
        <w:widowControl w:val="0"/>
        <w:suppressAutoHyphens/>
        <w:spacing w:after="120" w:line="360" w:lineRule="auto"/>
        <w:ind w:right="-1" w:firstLine="567"/>
        <w:jc w:val="both"/>
        <w:rPr>
          <w:lang w:eastAsia="ar-SA"/>
        </w:rPr>
      </w:pPr>
    </w:p>
    <w:p w14:paraId="1120908D" w14:textId="77777777" w:rsidR="005E017D" w:rsidRDefault="005E017D" w:rsidP="002972E6">
      <w:pPr>
        <w:widowControl w:val="0"/>
        <w:suppressAutoHyphens/>
        <w:spacing w:after="120" w:line="360" w:lineRule="auto"/>
        <w:ind w:right="-1" w:firstLine="567"/>
        <w:jc w:val="both"/>
        <w:rPr>
          <w:lang w:eastAsia="ar-SA"/>
        </w:rPr>
      </w:pPr>
    </w:p>
    <w:p w14:paraId="29562347" w14:textId="77777777" w:rsidR="005E017D" w:rsidRDefault="005E017D" w:rsidP="002972E6">
      <w:pPr>
        <w:widowControl w:val="0"/>
        <w:suppressAutoHyphens/>
        <w:spacing w:after="120" w:line="360" w:lineRule="auto"/>
        <w:ind w:right="-1" w:firstLine="567"/>
        <w:jc w:val="both"/>
        <w:rPr>
          <w:lang w:eastAsia="ar-SA"/>
        </w:rPr>
      </w:pPr>
    </w:p>
    <w:p w14:paraId="68941B27" w14:textId="77777777" w:rsidR="005E017D" w:rsidRDefault="005E017D" w:rsidP="002972E6">
      <w:pPr>
        <w:widowControl w:val="0"/>
        <w:suppressAutoHyphens/>
        <w:spacing w:after="120" w:line="360" w:lineRule="auto"/>
        <w:ind w:right="-1" w:firstLine="567"/>
        <w:jc w:val="both"/>
        <w:rPr>
          <w:lang w:eastAsia="ar-SA"/>
        </w:rPr>
      </w:pPr>
    </w:p>
    <w:p w14:paraId="14E2A87F" w14:textId="77777777" w:rsidR="005E017D" w:rsidRPr="002972E6" w:rsidRDefault="005E017D" w:rsidP="002972E6">
      <w:pPr>
        <w:widowControl w:val="0"/>
        <w:suppressAutoHyphens/>
        <w:spacing w:after="120" w:line="360" w:lineRule="auto"/>
        <w:ind w:right="-1" w:firstLine="567"/>
        <w:jc w:val="both"/>
        <w:rPr>
          <w:lang w:eastAsia="ar-SA"/>
        </w:rPr>
      </w:pPr>
    </w:p>
    <w:p w14:paraId="5666D73E" w14:textId="77777777" w:rsidR="00DA364E" w:rsidRDefault="002972E6" w:rsidP="00DA364E">
      <w:pPr>
        <w:pStyle w:val="a4"/>
        <w:shd w:val="clear" w:color="auto" w:fill="FFFFFF"/>
        <w:spacing w:before="0" w:beforeAutospacing="0" w:after="0" w:afterAutospacing="0" w:line="294" w:lineRule="atLeast"/>
        <w:rPr>
          <w:rFonts w:ascii="Arial" w:hAnsi="Arial" w:cs="Arial"/>
          <w:color w:val="000000"/>
          <w:sz w:val="21"/>
          <w:szCs w:val="21"/>
        </w:rPr>
      </w:pPr>
      <w:r>
        <w:t xml:space="preserve"> </w:t>
      </w:r>
      <w:r w:rsidR="00DA364E">
        <w:rPr>
          <w:i/>
          <w:iCs/>
          <w:color w:val="000000"/>
        </w:rPr>
        <w:t>Учащиеся научатся:</w:t>
      </w:r>
    </w:p>
    <w:p w14:paraId="425C4DD3" w14:textId="77777777" w:rsidR="00DA364E" w:rsidRDefault="00DA364E" w:rsidP="00DA364E">
      <w:pPr>
        <w:pStyle w:val="a4"/>
        <w:numPr>
          <w:ilvl w:val="0"/>
          <w:numId w:val="7"/>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воспринимать на слух художественное произведение в исполнении учителя, учащихся;</w:t>
      </w:r>
    </w:p>
    <w:p w14:paraId="6A226B7F" w14:textId="77777777" w:rsidR="00DA364E" w:rsidRDefault="00DA364E" w:rsidP="00DA364E">
      <w:pPr>
        <w:pStyle w:val="a4"/>
        <w:numPr>
          <w:ilvl w:val="0"/>
          <w:numId w:val="7"/>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осмысленно, правильно читать целыми словами с элементами сло</w:t>
      </w:r>
      <w:r w:rsidR="005E017D">
        <w:rPr>
          <w:color w:val="000000"/>
        </w:rPr>
        <w:t xml:space="preserve">гового чтения трудных </w:t>
      </w:r>
      <w:proofErr w:type="gramStart"/>
      <w:r w:rsidR="005E017D">
        <w:rPr>
          <w:color w:val="000000"/>
        </w:rPr>
        <w:t xml:space="preserve">слов </w:t>
      </w:r>
      <w:r>
        <w:rPr>
          <w:color w:val="000000"/>
        </w:rPr>
        <w:t>;</w:t>
      </w:r>
      <w:proofErr w:type="gramEnd"/>
    </w:p>
    <w:p w14:paraId="4582CACB" w14:textId="77777777" w:rsidR="00DA364E" w:rsidRDefault="00DA364E" w:rsidP="00DA364E">
      <w:pPr>
        <w:pStyle w:val="a4"/>
        <w:numPr>
          <w:ilvl w:val="0"/>
          <w:numId w:val="7"/>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объяснять смысл названия произведения;</w:t>
      </w:r>
    </w:p>
    <w:p w14:paraId="45AA978D" w14:textId="77777777" w:rsidR="00DA364E" w:rsidRDefault="00DA364E" w:rsidP="00DA364E">
      <w:pPr>
        <w:pStyle w:val="a4"/>
        <w:numPr>
          <w:ilvl w:val="0"/>
          <w:numId w:val="7"/>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отвечать на вопросы учителя по содержанию прочитанного;</w:t>
      </w:r>
    </w:p>
    <w:p w14:paraId="3C84D2D7" w14:textId="77777777" w:rsidR="00DA364E" w:rsidRDefault="00DA364E" w:rsidP="00DA364E">
      <w:pPr>
        <w:pStyle w:val="a4"/>
        <w:numPr>
          <w:ilvl w:val="0"/>
          <w:numId w:val="7"/>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заучивать наизусть небольшие стихотворения;</w:t>
      </w:r>
    </w:p>
    <w:p w14:paraId="4E995B0B" w14:textId="77777777" w:rsidR="00DA364E" w:rsidRDefault="00DA364E" w:rsidP="00DA364E">
      <w:pPr>
        <w:pStyle w:val="a4"/>
        <w:numPr>
          <w:ilvl w:val="0"/>
          <w:numId w:val="7"/>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соотносить автора, название и героев прочитанных произведений;</w:t>
      </w:r>
    </w:p>
    <w:p w14:paraId="6C46A623" w14:textId="77777777" w:rsidR="00DA364E" w:rsidRDefault="00DA364E" w:rsidP="00DA364E">
      <w:pPr>
        <w:pStyle w:val="a4"/>
        <w:numPr>
          <w:ilvl w:val="0"/>
          <w:numId w:val="7"/>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находить заглавие текста, называть автора произведения;</w:t>
      </w:r>
    </w:p>
    <w:p w14:paraId="6D607131" w14:textId="77777777" w:rsidR="00DA364E" w:rsidRDefault="00DA364E" w:rsidP="00DA364E">
      <w:pPr>
        <w:pStyle w:val="a4"/>
        <w:numPr>
          <w:ilvl w:val="0"/>
          <w:numId w:val="7"/>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знакомиться с книгой с опорой на три основных показателя: иллюстрацию, заглавие, фамилию автора;</w:t>
      </w:r>
    </w:p>
    <w:p w14:paraId="27E354F8" w14:textId="77777777" w:rsidR="00DA364E" w:rsidRDefault="00DA364E" w:rsidP="00DA364E">
      <w:pPr>
        <w:pStyle w:val="a4"/>
        <w:numPr>
          <w:ilvl w:val="0"/>
          <w:numId w:val="7"/>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оценивать поступки героя с помощью учителя и с опорой на текст и личный опыт;</w:t>
      </w:r>
    </w:p>
    <w:p w14:paraId="573F84C9" w14:textId="77777777" w:rsidR="00DA364E" w:rsidRDefault="00DA364E" w:rsidP="00DA364E">
      <w:pPr>
        <w:pStyle w:val="a4"/>
        <w:numPr>
          <w:ilvl w:val="0"/>
          <w:numId w:val="7"/>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узнавать сюжет по иллюстрациям;</w:t>
      </w:r>
    </w:p>
    <w:p w14:paraId="3AD5F2EE" w14:textId="77777777" w:rsidR="00DA364E" w:rsidRDefault="00DA364E" w:rsidP="00DA364E">
      <w:pPr>
        <w:pStyle w:val="a4"/>
        <w:shd w:val="clear" w:color="auto" w:fill="FFFFFF"/>
        <w:spacing w:before="0" w:beforeAutospacing="0" w:after="0" w:afterAutospacing="0" w:line="294" w:lineRule="atLeast"/>
        <w:rPr>
          <w:rFonts w:ascii="Arial" w:hAnsi="Arial" w:cs="Arial"/>
          <w:color w:val="000000"/>
          <w:sz w:val="21"/>
          <w:szCs w:val="21"/>
        </w:rPr>
      </w:pPr>
      <w:r>
        <w:rPr>
          <w:i/>
          <w:iCs/>
          <w:color w:val="000000"/>
        </w:rPr>
        <w:t>Учащиеся получат возможность научиться:</w:t>
      </w:r>
    </w:p>
    <w:p w14:paraId="3CD55B1E" w14:textId="77777777" w:rsidR="00DA364E" w:rsidRDefault="00DA364E" w:rsidP="00DA364E">
      <w:pPr>
        <w:pStyle w:val="a4"/>
        <w:numPr>
          <w:ilvl w:val="0"/>
          <w:numId w:val="8"/>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высказывать свое отношение к героям произведения с помощью учителя, опираясь на личный опыт;</w:t>
      </w:r>
    </w:p>
    <w:p w14:paraId="601572C0" w14:textId="77777777" w:rsidR="00DA364E" w:rsidRDefault="00DA364E" w:rsidP="00DA364E">
      <w:pPr>
        <w:pStyle w:val="a4"/>
        <w:numPr>
          <w:ilvl w:val="0"/>
          <w:numId w:val="8"/>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пересказывать небольшой текст своими словами с опорой на картину;</w:t>
      </w:r>
    </w:p>
    <w:p w14:paraId="31E01C53" w14:textId="77777777" w:rsidR="00DA364E" w:rsidRDefault="00DA364E" w:rsidP="00DA364E">
      <w:pPr>
        <w:pStyle w:val="a4"/>
        <w:numPr>
          <w:ilvl w:val="0"/>
          <w:numId w:val="8"/>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сочинять рассказы по рисункам;</w:t>
      </w:r>
    </w:p>
    <w:p w14:paraId="7DAB5731" w14:textId="77777777" w:rsidR="00DA364E" w:rsidRDefault="00DA364E" w:rsidP="00DA364E">
      <w:pPr>
        <w:pStyle w:val="a4"/>
        <w:numPr>
          <w:ilvl w:val="0"/>
          <w:numId w:val="8"/>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сочинять короткие истории на заданную тему по вопросам педагога;</w:t>
      </w:r>
    </w:p>
    <w:p w14:paraId="313CF819" w14:textId="77777777" w:rsidR="00DA364E" w:rsidRDefault="00DA364E" w:rsidP="00DA364E">
      <w:pPr>
        <w:pStyle w:val="a4"/>
        <w:numPr>
          <w:ilvl w:val="0"/>
          <w:numId w:val="8"/>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чувствовать ритм стихотворения (прохлопывать ритм);</w:t>
      </w:r>
    </w:p>
    <w:p w14:paraId="0B06B652" w14:textId="77777777" w:rsidR="00DA364E" w:rsidRDefault="00DA364E" w:rsidP="00DA364E">
      <w:pPr>
        <w:pStyle w:val="a4"/>
        <w:numPr>
          <w:ilvl w:val="0"/>
          <w:numId w:val="8"/>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различать в практическом плане рассказ, сказку, стихотворение.</w:t>
      </w:r>
    </w:p>
    <w:p w14:paraId="1B8D1619" w14:textId="77777777" w:rsidR="005E017D" w:rsidRDefault="005E017D"/>
    <w:p w14:paraId="0E957A4D" w14:textId="77777777" w:rsidR="005E017D" w:rsidRDefault="005E017D"/>
    <w:p w14:paraId="17819ED0" w14:textId="77777777" w:rsidR="005E017D" w:rsidRDefault="005E017D"/>
    <w:p w14:paraId="62B645F0" w14:textId="77777777" w:rsidR="005E017D" w:rsidRDefault="005E017D"/>
    <w:p w14:paraId="05A5E0C2" w14:textId="77777777" w:rsidR="005E017D" w:rsidRDefault="005E017D"/>
    <w:p w14:paraId="47AC1A6A" w14:textId="77777777" w:rsidR="005E017D" w:rsidRDefault="005E017D"/>
    <w:p w14:paraId="307E273B" w14:textId="77777777" w:rsidR="005E017D" w:rsidRDefault="005E017D"/>
    <w:p w14:paraId="72B3CA49" w14:textId="77777777" w:rsidR="005E017D" w:rsidRDefault="005E017D"/>
    <w:p w14:paraId="76645A23" w14:textId="77777777" w:rsidR="005E017D" w:rsidRDefault="005E017D"/>
    <w:p w14:paraId="02E2E83B" w14:textId="77777777" w:rsidR="005E017D" w:rsidRDefault="005E017D"/>
    <w:p w14:paraId="55F3C81E" w14:textId="77777777" w:rsidR="005E017D" w:rsidRDefault="005E017D"/>
    <w:p w14:paraId="045118F2" w14:textId="77777777" w:rsidR="005E017D" w:rsidRDefault="005E017D"/>
    <w:p w14:paraId="3636B190" w14:textId="77777777" w:rsidR="005E017D" w:rsidRDefault="005E017D"/>
    <w:p w14:paraId="6B46BD3F" w14:textId="77777777" w:rsidR="005E017D" w:rsidRPr="005E017D" w:rsidRDefault="00DA364E" w:rsidP="005E017D">
      <w:pPr>
        <w:spacing w:after="120" w:line="360" w:lineRule="auto"/>
        <w:ind w:right="-1"/>
        <w:jc w:val="center"/>
        <w:rPr>
          <w:lang w:eastAsia="ar-SA"/>
        </w:rPr>
      </w:pPr>
      <w:r>
        <w:t xml:space="preserve"> </w:t>
      </w:r>
      <w:r w:rsidR="005E017D" w:rsidRPr="005E017D">
        <w:rPr>
          <w:b/>
          <w:bCs/>
          <w:lang w:eastAsia="ar-SA"/>
        </w:rPr>
        <w:t>Литературное чтение 1 дополнительный класс – 132 ч</w:t>
      </w:r>
    </w:p>
    <w:p w14:paraId="13D71539" w14:textId="77777777" w:rsidR="005E017D" w:rsidRPr="005E017D" w:rsidRDefault="005E017D" w:rsidP="005E017D">
      <w:pPr>
        <w:suppressAutoHyphens/>
        <w:spacing w:after="120" w:line="360" w:lineRule="auto"/>
        <w:ind w:right="-1"/>
        <w:rPr>
          <w:lang w:eastAsia="ar-SA"/>
        </w:rPr>
      </w:pPr>
    </w:p>
    <w:tbl>
      <w:tblPr>
        <w:tblW w:w="0" w:type="auto"/>
        <w:tblInd w:w="40" w:type="dxa"/>
        <w:tblLayout w:type="fixed"/>
        <w:tblCellMar>
          <w:left w:w="40" w:type="dxa"/>
          <w:right w:w="40" w:type="dxa"/>
        </w:tblCellMar>
        <w:tblLook w:val="0000" w:firstRow="0" w:lastRow="0" w:firstColumn="0" w:lastColumn="0" w:noHBand="0" w:noVBand="0"/>
      </w:tblPr>
      <w:tblGrid>
        <w:gridCol w:w="5569"/>
        <w:gridCol w:w="3056"/>
        <w:gridCol w:w="6265"/>
      </w:tblGrid>
      <w:tr w:rsidR="005E017D" w:rsidRPr="005E017D" w14:paraId="2C91CDE6" w14:textId="77777777" w:rsidTr="00A34D3C">
        <w:trPr>
          <w:trHeight w:hRule="exact" w:val="475"/>
        </w:trPr>
        <w:tc>
          <w:tcPr>
            <w:tcW w:w="5569" w:type="dxa"/>
            <w:tcBorders>
              <w:top w:val="single" w:sz="1" w:space="0" w:color="000000"/>
              <w:left w:val="single" w:sz="1" w:space="0" w:color="000000"/>
              <w:bottom w:val="single" w:sz="1" w:space="0" w:color="000000"/>
            </w:tcBorders>
            <w:shd w:val="clear" w:color="auto" w:fill="auto"/>
          </w:tcPr>
          <w:p w14:paraId="3D55DE95" w14:textId="77777777" w:rsidR="005E017D" w:rsidRPr="005E017D" w:rsidRDefault="005E017D" w:rsidP="005E017D">
            <w:pPr>
              <w:widowControl w:val="0"/>
              <w:suppressAutoHyphens/>
              <w:spacing w:after="200" w:line="276" w:lineRule="auto"/>
              <w:rPr>
                <w:b/>
                <w:bCs/>
                <w:spacing w:val="-2"/>
                <w:kern w:val="1"/>
                <w:lang w:eastAsia="fa-IR" w:bidi="fa-IR"/>
              </w:rPr>
            </w:pPr>
            <w:r w:rsidRPr="005E017D">
              <w:rPr>
                <w:b/>
                <w:bCs/>
                <w:kern w:val="1"/>
                <w:lang w:eastAsia="fa-IR" w:bidi="fa-IR"/>
              </w:rPr>
              <w:t>Раздел учебного курса</w:t>
            </w:r>
          </w:p>
        </w:tc>
        <w:tc>
          <w:tcPr>
            <w:tcW w:w="3056" w:type="dxa"/>
            <w:tcBorders>
              <w:top w:val="single" w:sz="1" w:space="0" w:color="000000"/>
              <w:left w:val="single" w:sz="1" w:space="0" w:color="000000"/>
              <w:bottom w:val="single" w:sz="1" w:space="0" w:color="000000"/>
            </w:tcBorders>
            <w:shd w:val="clear" w:color="auto" w:fill="auto"/>
          </w:tcPr>
          <w:p w14:paraId="2248E0C8" w14:textId="77777777" w:rsidR="005E017D" w:rsidRPr="005E017D" w:rsidRDefault="005E017D" w:rsidP="005E017D">
            <w:pPr>
              <w:widowControl w:val="0"/>
              <w:suppressAutoHyphens/>
              <w:spacing w:after="200" w:line="230" w:lineRule="exact"/>
              <w:rPr>
                <w:b/>
                <w:bCs/>
                <w:kern w:val="1"/>
                <w:lang w:eastAsia="fa-IR" w:bidi="fa-IR"/>
              </w:rPr>
            </w:pPr>
            <w:r w:rsidRPr="005E017D">
              <w:rPr>
                <w:b/>
                <w:bCs/>
                <w:spacing w:val="-2"/>
                <w:kern w:val="1"/>
                <w:lang w:eastAsia="fa-IR" w:bidi="fa-IR"/>
              </w:rPr>
              <w:t xml:space="preserve">Количество </w:t>
            </w:r>
            <w:r w:rsidRPr="005E017D">
              <w:rPr>
                <w:b/>
                <w:bCs/>
                <w:kern w:val="1"/>
                <w:lang w:eastAsia="fa-IR" w:bidi="fa-IR"/>
              </w:rPr>
              <w:t>часов</w:t>
            </w:r>
          </w:p>
        </w:tc>
        <w:tc>
          <w:tcPr>
            <w:tcW w:w="6265" w:type="dxa"/>
            <w:tcBorders>
              <w:top w:val="single" w:sz="1" w:space="0" w:color="000000"/>
              <w:left w:val="single" w:sz="1" w:space="0" w:color="000000"/>
              <w:bottom w:val="single" w:sz="1" w:space="0" w:color="000000"/>
              <w:right w:val="single" w:sz="1" w:space="0" w:color="000000"/>
            </w:tcBorders>
            <w:shd w:val="clear" w:color="auto" w:fill="auto"/>
          </w:tcPr>
          <w:p w14:paraId="60E42CA6" w14:textId="77777777" w:rsidR="005E017D" w:rsidRPr="005E017D" w:rsidRDefault="005E017D" w:rsidP="005E017D">
            <w:pPr>
              <w:widowControl w:val="0"/>
              <w:suppressAutoHyphens/>
              <w:spacing w:after="200" w:line="230" w:lineRule="exact"/>
              <w:ind w:right="557"/>
              <w:rPr>
                <w:kern w:val="1"/>
                <w:lang w:eastAsia="fa-IR" w:bidi="fa-IR"/>
              </w:rPr>
            </w:pPr>
            <w:r w:rsidRPr="005E017D">
              <w:rPr>
                <w:b/>
                <w:bCs/>
                <w:kern w:val="1"/>
                <w:lang w:eastAsia="fa-IR" w:bidi="fa-IR"/>
              </w:rPr>
              <w:t>Текущий и промежуточный контроль Формы контроля</w:t>
            </w:r>
          </w:p>
        </w:tc>
      </w:tr>
      <w:tr w:rsidR="005E017D" w:rsidRPr="005E017D" w14:paraId="27E3559F" w14:textId="77777777" w:rsidTr="00A34D3C">
        <w:trPr>
          <w:trHeight w:hRule="exact" w:val="586"/>
        </w:trPr>
        <w:tc>
          <w:tcPr>
            <w:tcW w:w="5569" w:type="dxa"/>
            <w:tcBorders>
              <w:top w:val="single" w:sz="1" w:space="0" w:color="000000"/>
              <w:left w:val="single" w:sz="1" w:space="0" w:color="000000"/>
            </w:tcBorders>
            <w:shd w:val="clear" w:color="auto" w:fill="auto"/>
          </w:tcPr>
          <w:p w14:paraId="7094B21D" w14:textId="77777777" w:rsidR="005E017D" w:rsidRPr="005E017D" w:rsidRDefault="005E017D" w:rsidP="005E017D">
            <w:pPr>
              <w:widowControl w:val="0"/>
              <w:suppressAutoHyphens/>
              <w:spacing w:after="200" w:line="276" w:lineRule="auto"/>
              <w:rPr>
                <w:b/>
                <w:bCs/>
                <w:kern w:val="1"/>
                <w:lang w:eastAsia="fa-IR" w:bidi="fa-IR"/>
              </w:rPr>
            </w:pPr>
            <w:r w:rsidRPr="005E017D">
              <w:rPr>
                <w:kern w:val="1"/>
                <w:lang w:eastAsia="fa-IR" w:bidi="fa-IR"/>
              </w:rPr>
              <w:t>Жили- были буквы</w:t>
            </w:r>
          </w:p>
        </w:tc>
        <w:tc>
          <w:tcPr>
            <w:tcW w:w="3056" w:type="dxa"/>
            <w:tcBorders>
              <w:top w:val="single" w:sz="1" w:space="0" w:color="000000"/>
              <w:left w:val="single" w:sz="1" w:space="0" w:color="000000"/>
            </w:tcBorders>
            <w:shd w:val="clear" w:color="auto" w:fill="auto"/>
          </w:tcPr>
          <w:p w14:paraId="13820045" w14:textId="77777777" w:rsidR="005E017D" w:rsidRPr="005E017D" w:rsidRDefault="005E017D" w:rsidP="005E017D">
            <w:pPr>
              <w:widowControl w:val="0"/>
              <w:suppressAutoHyphens/>
              <w:spacing w:after="200" w:line="276" w:lineRule="auto"/>
              <w:rPr>
                <w:kern w:val="1"/>
                <w:lang w:eastAsia="fa-IR" w:bidi="fa-IR"/>
              </w:rPr>
            </w:pPr>
            <w:r w:rsidRPr="005E017D">
              <w:rPr>
                <w:b/>
                <w:bCs/>
                <w:kern w:val="1"/>
                <w:lang w:eastAsia="fa-IR" w:bidi="fa-IR"/>
              </w:rPr>
              <w:t>22</w:t>
            </w:r>
          </w:p>
        </w:tc>
        <w:tc>
          <w:tcPr>
            <w:tcW w:w="6265" w:type="dxa"/>
            <w:tcBorders>
              <w:top w:val="single" w:sz="1" w:space="0" w:color="000000"/>
              <w:left w:val="single" w:sz="1" w:space="0" w:color="000000"/>
              <w:right w:val="single" w:sz="1" w:space="0" w:color="000000"/>
            </w:tcBorders>
            <w:shd w:val="clear" w:color="auto" w:fill="auto"/>
          </w:tcPr>
          <w:p w14:paraId="7D5102BF" w14:textId="77777777" w:rsidR="005E017D" w:rsidRPr="005E017D" w:rsidRDefault="005E017D" w:rsidP="005E017D">
            <w:pPr>
              <w:widowControl w:val="0"/>
              <w:suppressAutoHyphens/>
              <w:spacing w:after="200" w:line="276" w:lineRule="auto"/>
              <w:rPr>
                <w:kern w:val="1"/>
                <w:lang w:eastAsia="fa-IR" w:bidi="fa-IR"/>
              </w:rPr>
            </w:pPr>
            <w:r w:rsidRPr="005E017D">
              <w:rPr>
                <w:kern w:val="1"/>
                <w:lang w:eastAsia="fa-IR" w:bidi="fa-IR"/>
              </w:rPr>
              <w:t>Проверочная работа</w:t>
            </w:r>
          </w:p>
        </w:tc>
      </w:tr>
      <w:tr w:rsidR="005E017D" w:rsidRPr="005E017D" w14:paraId="77A83DE5" w14:textId="77777777" w:rsidTr="00A34D3C">
        <w:trPr>
          <w:trHeight w:hRule="exact" w:val="461"/>
        </w:trPr>
        <w:tc>
          <w:tcPr>
            <w:tcW w:w="5569" w:type="dxa"/>
            <w:tcBorders>
              <w:left w:val="single" w:sz="1" w:space="0" w:color="000000"/>
            </w:tcBorders>
            <w:shd w:val="clear" w:color="auto" w:fill="auto"/>
          </w:tcPr>
          <w:p w14:paraId="57586E88" w14:textId="77777777" w:rsidR="005E017D" w:rsidRPr="005E017D" w:rsidRDefault="005E017D" w:rsidP="005E017D">
            <w:pPr>
              <w:widowControl w:val="0"/>
              <w:suppressAutoHyphens/>
              <w:spacing w:after="200" w:line="276" w:lineRule="auto"/>
              <w:ind w:left="48"/>
              <w:rPr>
                <w:b/>
                <w:bCs/>
                <w:kern w:val="1"/>
                <w:lang w:eastAsia="fa-IR" w:bidi="fa-IR"/>
              </w:rPr>
            </w:pPr>
            <w:r w:rsidRPr="005E017D">
              <w:rPr>
                <w:kern w:val="1"/>
                <w:lang w:eastAsia="fa-IR" w:bidi="fa-IR"/>
              </w:rPr>
              <w:t>Загадки, сказки, небылицы</w:t>
            </w:r>
          </w:p>
        </w:tc>
        <w:tc>
          <w:tcPr>
            <w:tcW w:w="3056" w:type="dxa"/>
            <w:tcBorders>
              <w:left w:val="single" w:sz="1" w:space="0" w:color="000000"/>
            </w:tcBorders>
            <w:shd w:val="clear" w:color="auto" w:fill="auto"/>
          </w:tcPr>
          <w:p w14:paraId="769532F7" w14:textId="77777777" w:rsidR="005E017D" w:rsidRPr="005E017D" w:rsidRDefault="005E017D" w:rsidP="005E017D">
            <w:pPr>
              <w:widowControl w:val="0"/>
              <w:suppressAutoHyphens/>
              <w:spacing w:after="200" w:line="276" w:lineRule="auto"/>
              <w:rPr>
                <w:kern w:val="1"/>
                <w:lang w:eastAsia="fa-IR" w:bidi="fa-IR"/>
              </w:rPr>
            </w:pPr>
            <w:r w:rsidRPr="005E017D">
              <w:rPr>
                <w:b/>
                <w:bCs/>
                <w:kern w:val="1"/>
                <w:lang w:eastAsia="fa-IR" w:bidi="fa-IR"/>
              </w:rPr>
              <w:t>23</w:t>
            </w:r>
          </w:p>
        </w:tc>
        <w:tc>
          <w:tcPr>
            <w:tcW w:w="6265" w:type="dxa"/>
            <w:tcBorders>
              <w:left w:val="single" w:sz="1" w:space="0" w:color="000000"/>
              <w:right w:val="single" w:sz="1" w:space="0" w:color="000000"/>
            </w:tcBorders>
            <w:shd w:val="clear" w:color="auto" w:fill="auto"/>
          </w:tcPr>
          <w:p w14:paraId="54D12C95" w14:textId="77777777" w:rsidR="005E017D" w:rsidRPr="005E017D" w:rsidRDefault="005E017D" w:rsidP="005E017D">
            <w:pPr>
              <w:widowControl w:val="0"/>
              <w:suppressAutoHyphens/>
              <w:spacing w:after="200" w:line="276" w:lineRule="auto"/>
              <w:rPr>
                <w:kern w:val="1"/>
                <w:lang w:eastAsia="fa-IR" w:bidi="fa-IR"/>
              </w:rPr>
            </w:pPr>
            <w:r w:rsidRPr="005E017D">
              <w:rPr>
                <w:kern w:val="1"/>
                <w:lang w:eastAsia="fa-IR" w:bidi="fa-IR"/>
              </w:rPr>
              <w:t>Проверочная работа</w:t>
            </w:r>
          </w:p>
        </w:tc>
      </w:tr>
      <w:tr w:rsidR="005E017D" w:rsidRPr="005E017D" w14:paraId="57A12251" w14:textId="77777777" w:rsidTr="00A34D3C">
        <w:trPr>
          <w:trHeight w:hRule="exact" w:val="822"/>
        </w:trPr>
        <w:tc>
          <w:tcPr>
            <w:tcW w:w="5569" w:type="dxa"/>
            <w:tcBorders>
              <w:left w:val="single" w:sz="1" w:space="0" w:color="000000"/>
            </w:tcBorders>
            <w:shd w:val="clear" w:color="auto" w:fill="auto"/>
          </w:tcPr>
          <w:p w14:paraId="0C5B7E5E" w14:textId="77777777" w:rsidR="005E017D" w:rsidRPr="005E017D" w:rsidRDefault="005E017D" w:rsidP="005E017D">
            <w:pPr>
              <w:widowControl w:val="0"/>
              <w:suppressAutoHyphens/>
              <w:spacing w:after="200" w:line="276" w:lineRule="auto"/>
              <w:rPr>
                <w:b/>
                <w:bCs/>
                <w:kern w:val="1"/>
                <w:lang w:eastAsia="fa-IR" w:bidi="fa-IR"/>
              </w:rPr>
            </w:pPr>
            <w:r w:rsidRPr="005E017D">
              <w:rPr>
                <w:kern w:val="1"/>
                <w:lang w:eastAsia="fa-IR" w:bidi="fa-IR"/>
              </w:rPr>
              <w:t>Апрель, апрель. Звенит капель!</w:t>
            </w:r>
          </w:p>
        </w:tc>
        <w:tc>
          <w:tcPr>
            <w:tcW w:w="3056" w:type="dxa"/>
            <w:tcBorders>
              <w:left w:val="single" w:sz="1" w:space="0" w:color="000000"/>
            </w:tcBorders>
            <w:shd w:val="clear" w:color="auto" w:fill="auto"/>
          </w:tcPr>
          <w:p w14:paraId="2D0B9F83" w14:textId="77777777" w:rsidR="005E017D" w:rsidRPr="005E017D" w:rsidRDefault="005E017D" w:rsidP="005E017D">
            <w:pPr>
              <w:widowControl w:val="0"/>
              <w:suppressAutoHyphens/>
              <w:spacing w:after="200" w:line="276" w:lineRule="auto"/>
              <w:rPr>
                <w:kern w:val="1"/>
                <w:lang w:eastAsia="fa-IR" w:bidi="fa-IR"/>
              </w:rPr>
            </w:pPr>
            <w:r w:rsidRPr="005E017D">
              <w:rPr>
                <w:b/>
                <w:bCs/>
                <w:kern w:val="1"/>
                <w:lang w:eastAsia="fa-IR" w:bidi="fa-IR"/>
              </w:rPr>
              <w:t>15</w:t>
            </w:r>
          </w:p>
        </w:tc>
        <w:tc>
          <w:tcPr>
            <w:tcW w:w="6265" w:type="dxa"/>
            <w:tcBorders>
              <w:left w:val="single" w:sz="1" w:space="0" w:color="000000"/>
              <w:right w:val="single" w:sz="1" w:space="0" w:color="000000"/>
            </w:tcBorders>
            <w:shd w:val="clear" w:color="auto" w:fill="auto"/>
          </w:tcPr>
          <w:p w14:paraId="31F32362" w14:textId="77777777" w:rsidR="005E017D" w:rsidRPr="005E017D" w:rsidRDefault="005E017D" w:rsidP="005E017D">
            <w:pPr>
              <w:widowControl w:val="0"/>
              <w:suppressAutoHyphens/>
              <w:spacing w:after="200" w:line="276" w:lineRule="auto"/>
              <w:rPr>
                <w:kern w:val="1"/>
                <w:lang w:eastAsia="fa-IR" w:bidi="fa-IR"/>
              </w:rPr>
            </w:pPr>
            <w:r w:rsidRPr="005E017D">
              <w:rPr>
                <w:kern w:val="1"/>
                <w:lang w:eastAsia="fa-IR" w:bidi="fa-IR"/>
              </w:rPr>
              <w:t>Проверочная работа</w:t>
            </w:r>
          </w:p>
        </w:tc>
      </w:tr>
      <w:tr w:rsidR="005E017D" w:rsidRPr="005E017D" w14:paraId="01F52F9F" w14:textId="77777777" w:rsidTr="00A34D3C">
        <w:trPr>
          <w:trHeight w:hRule="exact" w:val="461"/>
        </w:trPr>
        <w:tc>
          <w:tcPr>
            <w:tcW w:w="5569" w:type="dxa"/>
            <w:tcBorders>
              <w:left w:val="single" w:sz="1" w:space="0" w:color="000000"/>
            </w:tcBorders>
            <w:shd w:val="clear" w:color="auto" w:fill="auto"/>
          </w:tcPr>
          <w:p w14:paraId="5BAE74B6" w14:textId="77777777" w:rsidR="005E017D" w:rsidRPr="005E017D" w:rsidRDefault="005E017D" w:rsidP="005E017D">
            <w:pPr>
              <w:widowControl w:val="0"/>
              <w:suppressAutoHyphens/>
              <w:spacing w:after="200" w:line="276" w:lineRule="auto"/>
              <w:rPr>
                <w:b/>
                <w:bCs/>
                <w:kern w:val="1"/>
                <w:lang w:eastAsia="fa-IR" w:bidi="fa-IR"/>
              </w:rPr>
            </w:pPr>
            <w:r w:rsidRPr="005E017D">
              <w:rPr>
                <w:kern w:val="1"/>
                <w:lang w:eastAsia="fa-IR" w:bidi="fa-IR"/>
              </w:rPr>
              <w:t>И в шутку и всерьёз</w:t>
            </w:r>
          </w:p>
        </w:tc>
        <w:tc>
          <w:tcPr>
            <w:tcW w:w="3056" w:type="dxa"/>
            <w:tcBorders>
              <w:left w:val="single" w:sz="1" w:space="0" w:color="000000"/>
            </w:tcBorders>
            <w:shd w:val="clear" w:color="auto" w:fill="auto"/>
          </w:tcPr>
          <w:p w14:paraId="4EC04A8D" w14:textId="77777777" w:rsidR="005E017D" w:rsidRPr="005E017D" w:rsidRDefault="005E017D" w:rsidP="005E017D">
            <w:pPr>
              <w:widowControl w:val="0"/>
              <w:suppressAutoHyphens/>
              <w:spacing w:after="200" w:line="276" w:lineRule="auto"/>
              <w:rPr>
                <w:kern w:val="1"/>
                <w:lang w:eastAsia="fa-IR" w:bidi="fa-IR"/>
              </w:rPr>
            </w:pPr>
            <w:r w:rsidRPr="005E017D">
              <w:rPr>
                <w:b/>
                <w:bCs/>
                <w:kern w:val="1"/>
                <w:lang w:eastAsia="fa-IR" w:bidi="fa-IR"/>
              </w:rPr>
              <w:t>24</w:t>
            </w:r>
          </w:p>
        </w:tc>
        <w:tc>
          <w:tcPr>
            <w:tcW w:w="6265" w:type="dxa"/>
            <w:tcBorders>
              <w:left w:val="single" w:sz="1" w:space="0" w:color="000000"/>
              <w:right w:val="single" w:sz="1" w:space="0" w:color="000000"/>
            </w:tcBorders>
            <w:shd w:val="clear" w:color="auto" w:fill="auto"/>
          </w:tcPr>
          <w:p w14:paraId="41F8D44C" w14:textId="77777777" w:rsidR="005E017D" w:rsidRPr="005E017D" w:rsidRDefault="005E017D" w:rsidP="005E017D">
            <w:pPr>
              <w:widowControl w:val="0"/>
              <w:suppressAutoHyphens/>
              <w:spacing w:after="200" w:line="276" w:lineRule="auto"/>
              <w:rPr>
                <w:kern w:val="1"/>
                <w:lang w:eastAsia="fa-IR" w:bidi="fa-IR"/>
              </w:rPr>
            </w:pPr>
            <w:r w:rsidRPr="005E017D">
              <w:rPr>
                <w:kern w:val="1"/>
                <w:lang w:eastAsia="fa-IR" w:bidi="fa-IR"/>
              </w:rPr>
              <w:t>Проверочная работа</w:t>
            </w:r>
          </w:p>
        </w:tc>
      </w:tr>
      <w:tr w:rsidR="005E017D" w:rsidRPr="005E017D" w14:paraId="70AE4122" w14:textId="77777777" w:rsidTr="00A34D3C">
        <w:trPr>
          <w:trHeight w:hRule="exact" w:val="461"/>
        </w:trPr>
        <w:tc>
          <w:tcPr>
            <w:tcW w:w="5569" w:type="dxa"/>
            <w:tcBorders>
              <w:left w:val="single" w:sz="1" w:space="0" w:color="000000"/>
            </w:tcBorders>
            <w:shd w:val="clear" w:color="auto" w:fill="auto"/>
          </w:tcPr>
          <w:p w14:paraId="3630893B" w14:textId="77777777" w:rsidR="005E017D" w:rsidRPr="005E017D" w:rsidRDefault="005E017D" w:rsidP="005E017D">
            <w:pPr>
              <w:widowControl w:val="0"/>
              <w:suppressAutoHyphens/>
              <w:spacing w:after="200" w:line="276" w:lineRule="auto"/>
              <w:ind w:left="48"/>
              <w:rPr>
                <w:b/>
                <w:bCs/>
                <w:kern w:val="1"/>
                <w:lang w:eastAsia="fa-IR" w:bidi="fa-IR"/>
              </w:rPr>
            </w:pPr>
            <w:r w:rsidRPr="005E017D">
              <w:rPr>
                <w:kern w:val="1"/>
                <w:lang w:eastAsia="fa-IR" w:bidi="fa-IR"/>
              </w:rPr>
              <w:t>Я и мои друзья</w:t>
            </w:r>
          </w:p>
        </w:tc>
        <w:tc>
          <w:tcPr>
            <w:tcW w:w="3056" w:type="dxa"/>
            <w:tcBorders>
              <w:left w:val="single" w:sz="1" w:space="0" w:color="000000"/>
            </w:tcBorders>
            <w:shd w:val="clear" w:color="auto" w:fill="auto"/>
          </w:tcPr>
          <w:p w14:paraId="7F0D6530" w14:textId="77777777" w:rsidR="005E017D" w:rsidRPr="005E017D" w:rsidRDefault="005E017D" w:rsidP="005E017D">
            <w:pPr>
              <w:widowControl w:val="0"/>
              <w:suppressAutoHyphens/>
              <w:spacing w:after="200" w:line="276" w:lineRule="auto"/>
              <w:rPr>
                <w:kern w:val="1"/>
                <w:lang w:eastAsia="fa-IR" w:bidi="fa-IR"/>
              </w:rPr>
            </w:pPr>
            <w:r w:rsidRPr="005E017D">
              <w:rPr>
                <w:b/>
                <w:bCs/>
                <w:kern w:val="1"/>
                <w:lang w:eastAsia="fa-IR" w:bidi="fa-IR"/>
              </w:rPr>
              <w:t>25</w:t>
            </w:r>
          </w:p>
        </w:tc>
        <w:tc>
          <w:tcPr>
            <w:tcW w:w="6265" w:type="dxa"/>
            <w:tcBorders>
              <w:left w:val="single" w:sz="1" w:space="0" w:color="000000"/>
              <w:right w:val="single" w:sz="1" w:space="0" w:color="000000"/>
            </w:tcBorders>
            <w:shd w:val="clear" w:color="auto" w:fill="auto"/>
          </w:tcPr>
          <w:p w14:paraId="3FEFE197" w14:textId="77777777" w:rsidR="005E017D" w:rsidRPr="005E017D" w:rsidRDefault="005E017D" w:rsidP="005E017D">
            <w:pPr>
              <w:widowControl w:val="0"/>
              <w:suppressAutoHyphens/>
              <w:spacing w:after="200" w:line="276" w:lineRule="auto"/>
              <w:rPr>
                <w:kern w:val="1"/>
                <w:lang w:eastAsia="fa-IR" w:bidi="fa-IR"/>
              </w:rPr>
            </w:pPr>
            <w:r w:rsidRPr="005E017D">
              <w:rPr>
                <w:kern w:val="1"/>
                <w:lang w:eastAsia="fa-IR" w:bidi="fa-IR"/>
              </w:rPr>
              <w:t>Проверочная работа</w:t>
            </w:r>
          </w:p>
        </w:tc>
      </w:tr>
      <w:tr w:rsidR="005E017D" w:rsidRPr="005E017D" w14:paraId="79626582" w14:textId="77777777" w:rsidTr="00A34D3C">
        <w:trPr>
          <w:trHeight w:hRule="exact" w:val="461"/>
        </w:trPr>
        <w:tc>
          <w:tcPr>
            <w:tcW w:w="5569" w:type="dxa"/>
            <w:tcBorders>
              <w:left w:val="single" w:sz="1" w:space="0" w:color="000000"/>
            </w:tcBorders>
            <w:shd w:val="clear" w:color="auto" w:fill="auto"/>
          </w:tcPr>
          <w:p w14:paraId="6805A90A" w14:textId="77777777" w:rsidR="005E017D" w:rsidRPr="005E017D" w:rsidRDefault="005E017D" w:rsidP="005E017D">
            <w:pPr>
              <w:widowControl w:val="0"/>
              <w:suppressAutoHyphens/>
              <w:spacing w:after="200" w:line="276" w:lineRule="auto"/>
              <w:rPr>
                <w:b/>
                <w:bCs/>
                <w:kern w:val="1"/>
                <w:lang w:eastAsia="fa-IR" w:bidi="fa-IR"/>
              </w:rPr>
            </w:pPr>
            <w:r w:rsidRPr="005E017D">
              <w:rPr>
                <w:kern w:val="1"/>
                <w:lang w:eastAsia="fa-IR" w:bidi="fa-IR"/>
              </w:rPr>
              <w:t>О братьях наших меньших</w:t>
            </w:r>
          </w:p>
        </w:tc>
        <w:tc>
          <w:tcPr>
            <w:tcW w:w="3056" w:type="dxa"/>
            <w:tcBorders>
              <w:left w:val="single" w:sz="1" w:space="0" w:color="000000"/>
            </w:tcBorders>
            <w:shd w:val="clear" w:color="auto" w:fill="auto"/>
          </w:tcPr>
          <w:p w14:paraId="3C32CFDB" w14:textId="77777777" w:rsidR="005E017D" w:rsidRPr="005E017D" w:rsidRDefault="005E017D" w:rsidP="005E017D">
            <w:pPr>
              <w:widowControl w:val="0"/>
              <w:suppressAutoHyphens/>
              <w:spacing w:after="200" w:line="276" w:lineRule="auto"/>
              <w:rPr>
                <w:kern w:val="1"/>
                <w:lang w:eastAsia="fa-IR" w:bidi="fa-IR"/>
              </w:rPr>
            </w:pPr>
            <w:r w:rsidRPr="005E017D">
              <w:rPr>
                <w:b/>
                <w:bCs/>
                <w:kern w:val="1"/>
                <w:lang w:eastAsia="fa-IR" w:bidi="fa-IR"/>
              </w:rPr>
              <w:t>18</w:t>
            </w:r>
          </w:p>
        </w:tc>
        <w:tc>
          <w:tcPr>
            <w:tcW w:w="6265" w:type="dxa"/>
            <w:tcBorders>
              <w:left w:val="single" w:sz="1" w:space="0" w:color="000000"/>
              <w:right w:val="single" w:sz="1" w:space="0" w:color="000000"/>
            </w:tcBorders>
            <w:shd w:val="clear" w:color="auto" w:fill="auto"/>
          </w:tcPr>
          <w:p w14:paraId="045CDBA1" w14:textId="77777777" w:rsidR="005E017D" w:rsidRPr="005E017D" w:rsidRDefault="005E017D" w:rsidP="005E017D">
            <w:pPr>
              <w:widowControl w:val="0"/>
              <w:suppressAutoHyphens/>
              <w:spacing w:after="200" w:line="276" w:lineRule="auto"/>
              <w:rPr>
                <w:kern w:val="1"/>
                <w:lang w:eastAsia="fa-IR" w:bidi="fa-IR"/>
              </w:rPr>
            </w:pPr>
            <w:r w:rsidRPr="005E017D">
              <w:rPr>
                <w:kern w:val="1"/>
                <w:lang w:eastAsia="fa-IR" w:bidi="fa-IR"/>
              </w:rPr>
              <w:t>Проверочная работа</w:t>
            </w:r>
          </w:p>
        </w:tc>
      </w:tr>
      <w:tr w:rsidR="005E017D" w:rsidRPr="005E017D" w14:paraId="333515E6" w14:textId="77777777" w:rsidTr="00A34D3C">
        <w:trPr>
          <w:trHeight w:hRule="exact" w:val="456"/>
        </w:trPr>
        <w:tc>
          <w:tcPr>
            <w:tcW w:w="5569" w:type="dxa"/>
            <w:tcBorders>
              <w:left w:val="single" w:sz="1" w:space="0" w:color="000000"/>
            </w:tcBorders>
            <w:shd w:val="clear" w:color="auto" w:fill="auto"/>
          </w:tcPr>
          <w:p w14:paraId="4EDD2B01" w14:textId="77777777" w:rsidR="005E017D" w:rsidRPr="005E017D" w:rsidRDefault="005E017D" w:rsidP="005E017D">
            <w:pPr>
              <w:widowControl w:val="0"/>
              <w:suppressAutoHyphens/>
              <w:spacing w:after="200" w:line="276" w:lineRule="auto"/>
              <w:ind w:left="48"/>
              <w:rPr>
                <w:b/>
                <w:bCs/>
                <w:kern w:val="1"/>
                <w:lang w:eastAsia="fa-IR" w:bidi="fa-IR"/>
              </w:rPr>
            </w:pPr>
            <w:r w:rsidRPr="005E017D">
              <w:rPr>
                <w:kern w:val="1"/>
                <w:lang w:eastAsia="fa-IR" w:bidi="fa-IR"/>
              </w:rPr>
              <w:t>Повторение</w:t>
            </w:r>
          </w:p>
        </w:tc>
        <w:tc>
          <w:tcPr>
            <w:tcW w:w="3056" w:type="dxa"/>
            <w:tcBorders>
              <w:left w:val="single" w:sz="1" w:space="0" w:color="000000"/>
            </w:tcBorders>
            <w:shd w:val="clear" w:color="auto" w:fill="auto"/>
          </w:tcPr>
          <w:p w14:paraId="15C7AC18" w14:textId="77777777" w:rsidR="005E017D" w:rsidRPr="005E017D" w:rsidRDefault="00A34304" w:rsidP="005E017D">
            <w:pPr>
              <w:widowControl w:val="0"/>
              <w:suppressAutoHyphens/>
              <w:spacing w:after="200" w:line="276" w:lineRule="auto"/>
              <w:rPr>
                <w:kern w:val="1"/>
                <w:lang w:eastAsia="fa-IR" w:bidi="fa-IR"/>
              </w:rPr>
            </w:pPr>
            <w:r>
              <w:rPr>
                <w:b/>
                <w:bCs/>
                <w:kern w:val="1"/>
                <w:lang w:eastAsia="fa-IR" w:bidi="fa-IR"/>
              </w:rPr>
              <w:t>5</w:t>
            </w:r>
          </w:p>
        </w:tc>
        <w:tc>
          <w:tcPr>
            <w:tcW w:w="6265" w:type="dxa"/>
            <w:tcBorders>
              <w:left w:val="single" w:sz="1" w:space="0" w:color="000000"/>
              <w:right w:val="single" w:sz="1" w:space="0" w:color="000000"/>
            </w:tcBorders>
            <w:shd w:val="clear" w:color="auto" w:fill="auto"/>
          </w:tcPr>
          <w:p w14:paraId="2821C952" w14:textId="77777777" w:rsidR="005E017D" w:rsidRPr="005E017D" w:rsidRDefault="005E017D" w:rsidP="005E017D">
            <w:pPr>
              <w:widowControl w:val="0"/>
              <w:suppressAutoHyphens/>
              <w:spacing w:after="200" w:line="276" w:lineRule="auto"/>
              <w:rPr>
                <w:kern w:val="1"/>
                <w:lang w:eastAsia="fa-IR" w:bidi="fa-IR"/>
              </w:rPr>
            </w:pPr>
            <w:r w:rsidRPr="005E017D">
              <w:rPr>
                <w:kern w:val="1"/>
                <w:lang w:eastAsia="fa-IR" w:bidi="fa-IR"/>
              </w:rPr>
              <w:t>Проверочная работа</w:t>
            </w:r>
          </w:p>
        </w:tc>
      </w:tr>
      <w:tr w:rsidR="005E017D" w:rsidRPr="005E017D" w14:paraId="55A0EEE4" w14:textId="77777777" w:rsidTr="00A34D3C">
        <w:trPr>
          <w:trHeight w:hRule="exact" w:val="1042"/>
        </w:trPr>
        <w:tc>
          <w:tcPr>
            <w:tcW w:w="5569" w:type="dxa"/>
            <w:tcBorders>
              <w:left w:val="single" w:sz="1" w:space="0" w:color="000000"/>
              <w:bottom w:val="single" w:sz="1" w:space="0" w:color="000000"/>
            </w:tcBorders>
            <w:shd w:val="clear" w:color="auto" w:fill="auto"/>
          </w:tcPr>
          <w:p w14:paraId="1695DA7F" w14:textId="77777777" w:rsidR="005E017D" w:rsidRPr="005E017D" w:rsidRDefault="005E017D" w:rsidP="005E017D">
            <w:pPr>
              <w:widowControl w:val="0"/>
              <w:suppressAutoHyphens/>
              <w:spacing w:after="200" w:line="276" w:lineRule="auto"/>
              <w:rPr>
                <w:b/>
                <w:bCs/>
                <w:kern w:val="1"/>
                <w:lang w:eastAsia="fa-IR" w:bidi="fa-IR"/>
              </w:rPr>
            </w:pPr>
            <w:r w:rsidRPr="005E017D">
              <w:rPr>
                <w:kern w:val="1"/>
                <w:lang w:eastAsia="fa-IR" w:bidi="fa-IR"/>
              </w:rPr>
              <w:t>Всего:</w:t>
            </w:r>
          </w:p>
        </w:tc>
        <w:tc>
          <w:tcPr>
            <w:tcW w:w="3056" w:type="dxa"/>
            <w:tcBorders>
              <w:left w:val="single" w:sz="1" w:space="0" w:color="000000"/>
              <w:bottom w:val="single" w:sz="1" w:space="0" w:color="000000"/>
            </w:tcBorders>
            <w:shd w:val="clear" w:color="auto" w:fill="auto"/>
          </w:tcPr>
          <w:p w14:paraId="0DEBE79F" w14:textId="77777777" w:rsidR="005E017D" w:rsidRPr="005E017D" w:rsidRDefault="005E017D" w:rsidP="005E017D">
            <w:pPr>
              <w:widowControl w:val="0"/>
              <w:suppressAutoHyphens/>
              <w:spacing w:after="200" w:line="276" w:lineRule="auto"/>
              <w:rPr>
                <w:kern w:val="1"/>
                <w:lang w:eastAsia="fa-IR" w:bidi="fa-IR"/>
              </w:rPr>
            </w:pPr>
            <w:r w:rsidRPr="005E017D">
              <w:rPr>
                <w:b/>
                <w:bCs/>
                <w:kern w:val="1"/>
                <w:lang w:eastAsia="fa-IR" w:bidi="fa-IR"/>
              </w:rPr>
              <w:t>132</w:t>
            </w:r>
          </w:p>
        </w:tc>
        <w:tc>
          <w:tcPr>
            <w:tcW w:w="6265" w:type="dxa"/>
            <w:tcBorders>
              <w:left w:val="single" w:sz="1" w:space="0" w:color="000000"/>
              <w:bottom w:val="single" w:sz="1" w:space="0" w:color="000000"/>
              <w:right w:val="single" w:sz="1" w:space="0" w:color="000000"/>
            </w:tcBorders>
            <w:shd w:val="clear" w:color="auto" w:fill="auto"/>
          </w:tcPr>
          <w:p w14:paraId="2E217C0E" w14:textId="77777777" w:rsidR="005E017D" w:rsidRPr="005E017D" w:rsidRDefault="005E017D" w:rsidP="005E017D">
            <w:pPr>
              <w:widowControl w:val="0"/>
              <w:suppressAutoHyphens/>
              <w:snapToGrid w:val="0"/>
              <w:spacing w:after="200" w:line="276" w:lineRule="auto"/>
              <w:rPr>
                <w:kern w:val="1"/>
                <w:lang w:eastAsia="fa-IR" w:bidi="fa-IR"/>
              </w:rPr>
            </w:pPr>
          </w:p>
        </w:tc>
      </w:tr>
    </w:tbl>
    <w:p w14:paraId="19F97773" w14:textId="77777777" w:rsidR="004F19C2" w:rsidRDefault="005E017D">
      <w:r>
        <w:t xml:space="preserve"> </w:t>
      </w:r>
    </w:p>
    <w:p w14:paraId="1268295B" w14:textId="77777777" w:rsidR="005E017D" w:rsidRDefault="005E017D"/>
    <w:p w14:paraId="410752D6" w14:textId="77777777" w:rsidR="005E017D" w:rsidRPr="005E017D" w:rsidRDefault="005E017D" w:rsidP="005E017D">
      <w:pPr>
        <w:pageBreakBefore/>
        <w:widowControl w:val="0"/>
        <w:shd w:val="clear" w:color="auto" w:fill="FFFFFF"/>
        <w:suppressAutoHyphens/>
        <w:spacing w:after="120" w:line="360" w:lineRule="auto"/>
        <w:ind w:right="-1"/>
        <w:rPr>
          <w:b/>
          <w:bCs/>
          <w:spacing w:val="-2"/>
          <w:lang w:eastAsia="ar-SA"/>
        </w:rPr>
      </w:pPr>
      <w:r w:rsidRPr="005E017D">
        <w:rPr>
          <w:b/>
          <w:bCs/>
          <w:spacing w:val="-3"/>
          <w:lang w:eastAsia="ar-SA"/>
        </w:rPr>
        <w:lastRenderedPageBreak/>
        <w:t xml:space="preserve">                                                                                     Основные требования к уровню подготовки </w:t>
      </w:r>
      <w:r w:rsidRPr="005E017D">
        <w:rPr>
          <w:b/>
          <w:bCs/>
          <w:spacing w:val="-2"/>
          <w:lang w:eastAsia="ar-SA"/>
        </w:rPr>
        <w:t xml:space="preserve">учащихся </w:t>
      </w:r>
    </w:p>
    <w:p w14:paraId="5101C038" w14:textId="77777777" w:rsidR="005E017D" w:rsidRPr="005E017D" w:rsidRDefault="005E017D" w:rsidP="005E017D">
      <w:pPr>
        <w:widowControl w:val="0"/>
        <w:shd w:val="clear" w:color="auto" w:fill="FFFFFF"/>
        <w:suppressAutoHyphens/>
        <w:spacing w:after="120" w:line="360" w:lineRule="auto"/>
        <w:ind w:right="-1"/>
        <w:jc w:val="center"/>
        <w:rPr>
          <w:b/>
          <w:bCs/>
          <w:i/>
          <w:iCs/>
          <w:lang w:eastAsia="ar-SA"/>
        </w:rPr>
      </w:pPr>
      <w:r w:rsidRPr="005E017D">
        <w:rPr>
          <w:b/>
          <w:bCs/>
          <w:spacing w:val="-2"/>
          <w:lang w:eastAsia="ar-SA"/>
        </w:rPr>
        <w:t>1 дополнительного класса:</w:t>
      </w:r>
    </w:p>
    <w:p w14:paraId="4B381470" w14:textId="77777777" w:rsidR="005E017D" w:rsidRPr="005E017D" w:rsidRDefault="005E017D" w:rsidP="005E017D">
      <w:pPr>
        <w:widowControl w:val="0"/>
        <w:shd w:val="clear" w:color="auto" w:fill="FFFFFF"/>
        <w:suppressAutoHyphens/>
        <w:spacing w:after="120" w:line="360" w:lineRule="auto"/>
        <w:ind w:right="-1" w:firstLine="708"/>
        <w:rPr>
          <w:lang w:eastAsia="ar-SA"/>
        </w:rPr>
      </w:pPr>
      <w:r>
        <w:rPr>
          <w:b/>
          <w:bCs/>
          <w:i/>
          <w:iCs/>
          <w:lang w:eastAsia="ar-SA"/>
        </w:rPr>
        <w:t>Учащиеся научатся</w:t>
      </w:r>
      <w:r w:rsidRPr="005E017D">
        <w:rPr>
          <w:b/>
          <w:bCs/>
          <w:i/>
          <w:iCs/>
          <w:lang w:eastAsia="ar-SA"/>
        </w:rPr>
        <w:t>:</w:t>
      </w:r>
    </w:p>
    <w:p w14:paraId="4174DC56" w14:textId="77777777" w:rsidR="005E017D" w:rsidRPr="005E017D" w:rsidRDefault="005E017D" w:rsidP="005E017D">
      <w:pPr>
        <w:widowControl w:val="0"/>
        <w:shd w:val="clear" w:color="auto" w:fill="FFFFFF"/>
        <w:tabs>
          <w:tab w:val="left" w:pos="643"/>
        </w:tabs>
        <w:suppressAutoHyphens/>
        <w:spacing w:after="120" w:line="360" w:lineRule="auto"/>
        <w:ind w:right="-1"/>
        <w:rPr>
          <w:lang w:eastAsia="ar-SA"/>
        </w:rPr>
      </w:pPr>
      <w:r w:rsidRPr="005E017D">
        <w:rPr>
          <w:lang w:eastAsia="ar-SA"/>
        </w:rPr>
        <w:t>-слушать сказки, рассказы, стихотворения;</w:t>
      </w:r>
    </w:p>
    <w:p w14:paraId="3B35AC4E" w14:textId="77777777" w:rsidR="005E017D" w:rsidRPr="005E017D" w:rsidRDefault="005E017D" w:rsidP="005E017D">
      <w:pPr>
        <w:widowControl w:val="0"/>
        <w:shd w:val="clear" w:color="auto" w:fill="FFFFFF"/>
        <w:tabs>
          <w:tab w:val="left" w:pos="643"/>
        </w:tabs>
        <w:suppressAutoHyphens/>
        <w:spacing w:after="120" w:line="360" w:lineRule="auto"/>
        <w:ind w:right="-1"/>
        <w:rPr>
          <w:lang w:eastAsia="ar-SA"/>
        </w:rPr>
      </w:pPr>
      <w:r w:rsidRPr="005E017D">
        <w:rPr>
          <w:lang w:eastAsia="ar-SA"/>
        </w:rPr>
        <w:t>-читать плавно слогами и целыми словами вслух небольшие тексты;</w:t>
      </w:r>
    </w:p>
    <w:p w14:paraId="151FF6BE" w14:textId="77777777" w:rsidR="005E017D" w:rsidRPr="005E017D" w:rsidRDefault="005E017D" w:rsidP="005E017D">
      <w:pPr>
        <w:widowControl w:val="0"/>
        <w:shd w:val="clear" w:color="auto" w:fill="FFFFFF"/>
        <w:tabs>
          <w:tab w:val="left" w:pos="643"/>
        </w:tabs>
        <w:suppressAutoHyphens/>
        <w:spacing w:after="120" w:line="360" w:lineRule="auto"/>
        <w:ind w:right="-1"/>
        <w:rPr>
          <w:lang w:eastAsia="ar-SA"/>
        </w:rPr>
      </w:pPr>
      <w:r w:rsidRPr="005E017D">
        <w:rPr>
          <w:lang w:eastAsia="ar-SA"/>
        </w:rPr>
        <w:t>- пересказывать содержание по готовому плану;</w:t>
      </w:r>
    </w:p>
    <w:p w14:paraId="064998AA" w14:textId="77777777" w:rsidR="005E017D" w:rsidRPr="005E017D" w:rsidRDefault="005E017D" w:rsidP="005E017D">
      <w:pPr>
        <w:widowControl w:val="0"/>
        <w:shd w:val="clear" w:color="auto" w:fill="FFFFFF"/>
        <w:tabs>
          <w:tab w:val="left" w:pos="643"/>
        </w:tabs>
        <w:suppressAutoHyphens/>
        <w:spacing w:after="120" w:line="360" w:lineRule="auto"/>
        <w:ind w:right="-1"/>
        <w:rPr>
          <w:spacing w:val="-1"/>
          <w:lang w:eastAsia="ar-SA"/>
        </w:rPr>
      </w:pPr>
      <w:r w:rsidRPr="005E017D">
        <w:rPr>
          <w:lang w:eastAsia="ar-SA"/>
        </w:rPr>
        <w:t>-знать наизусть 2-3 стихотворения, 1-2 отрывка из прозаического произведения;</w:t>
      </w:r>
    </w:p>
    <w:p w14:paraId="507269BB" w14:textId="77777777" w:rsidR="005E017D" w:rsidRPr="005E017D" w:rsidRDefault="005E017D" w:rsidP="005E017D">
      <w:pPr>
        <w:widowControl w:val="0"/>
        <w:shd w:val="clear" w:color="auto" w:fill="FFFFFF"/>
        <w:tabs>
          <w:tab w:val="left" w:pos="643"/>
        </w:tabs>
        <w:suppressAutoHyphens/>
        <w:spacing w:after="120" w:line="360" w:lineRule="auto"/>
        <w:ind w:right="-1"/>
        <w:rPr>
          <w:iCs/>
          <w:lang w:eastAsia="ar-SA"/>
        </w:rPr>
      </w:pPr>
      <w:r w:rsidRPr="005E017D">
        <w:rPr>
          <w:spacing w:val="-1"/>
          <w:lang w:eastAsia="ar-SA"/>
        </w:rPr>
        <w:t>-</w:t>
      </w:r>
      <w:r w:rsidRPr="005E017D">
        <w:rPr>
          <w:lang w:eastAsia="ar-SA"/>
        </w:rPr>
        <w:t>самостоятельное чтение доступных детских книг (о детях, о животных, о природе);</w:t>
      </w:r>
    </w:p>
    <w:p w14:paraId="504EF8B5" w14:textId="77777777" w:rsidR="005E017D" w:rsidRPr="005E017D" w:rsidRDefault="005E017D" w:rsidP="005E017D">
      <w:pPr>
        <w:widowControl w:val="0"/>
        <w:shd w:val="clear" w:color="auto" w:fill="FFFFFF"/>
        <w:tabs>
          <w:tab w:val="left" w:pos="643"/>
        </w:tabs>
        <w:suppressAutoHyphens/>
        <w:spacing w:after="120" w:line="360" w:lineRule="auto"/>
        <w:ind w:right="-1"/>
        <w:rPr>
          <w:b/>
          <w:bCs/>
          <w:i/>
          <w:spacing w:val="-5"/>
          <w:lang w:eastAsia="ar-SA"/>
        </w:rPr>
      </w:pPr>
      <w:r w:rsidRPr="005E017D">
        <w:rPr>
          <w:iCs/>
          <w:lang w:eastAsia="ar-SA"/>
        </w:rPr>
        <w:t xml:space="preserve">-работать с доступными книгами </w:t>
      </w:r>
      <w:r w:rsidRPr="005E017D">
        <w:rPr>
          <w:lang w:eastAsia="ar-SA"/>
        </w:rPr>
        <w:t xml:space="preserve">— </w:t>
      </w:r>
      <w:r w:rsidRPr="005E017D">
        <w:rPr>
          <w:iCs/>
          <w:lang w:eastAsia="ar-SA"/>
        </w:rPr>
        <w:t>справочниками и словарями.</w:t>
      </w:r>
    </w:p>
    <w:p w14:paraId="00A8266D" w14:textId="77777777" w:rsidR="005E017D" w:rsidRPr="005E017D" w:rsidRDefault="005E017D" w:rsidP="005E017D">
      <w:pPr>
        <w:widowControl w:val="0"/>
        <w:shd w:val="clear" w:color="auto" w:fill="FFFFFF"/>
        <w:suppressAutoHyphens/>
        <w:spacing w:after="120" w:line="360" w:lineRule="auto"/>
        <w:ind w:right="-1" w:firstLine="708"/>
        <w:rPr>
          <w:lang w:eastAsia="ar-SA"/>
        </w:rPr>
      </w:pPr>
      <w:r>
        <w:rPr>
          <w:b/>
          <w:bCs/>
          <w:i/>
          <w:spacing w:val="-5"/>
          <w:lang w:eastAsia="ar-SA"/>
        </w:rPr>
        <w:t>Учащиеся получат возможность научиться</w:t>
      </w:r>
      <w:r w:rsidRPr="005E017D">
        <w:rPr>
          <w:b/>
          <w:bCs/>
          <w:i/>
          <w:spacing w:val="-5"/>
          <w:lang w:eastAsia="ar-SA"/>
        </w:rPr>
        <w:t>:</w:t>
      </w:r>
    </w:p>
    <w:p w14:paraId="4DD6E1F0" w14:textId="77777777" w:rsidR="005E017D" w:rsidRPr="005E017D" w:rsidRDefault="005E017D" w:rsidP="005E017D">
      <w:pPr>
        <w:widowControl w:val="0"/>
        <w:shd w:val="clear" w:color="auto" w:fill="FFFFFF"/>
        <w:tabs>
          <w:tab w:val="left" w:pos="658"/>
        </w:tabs>
        <w:suppressAutoHyphens/>
        <w:spacing w:after="120" w:line="360" w:lineRule="auto"/>
        <w:ind w:right="-1"/>
        <w:rPr>
          <w:lang w:eastAsia="ar-SA"/>
        </w:rPr>
      </w:pPr>
      <w:r w:rsidRPr="005E017D">
        <w:rPr>
          <w:lang w:eastAsia="ar-SA"/>
        </w:rPr>
        <w:t>- различать стихотворение, сказку, рассказ, загадку, по</w:t>
      </w:r>
      <w:r w:rsidRPr="005E017D">
        <w:rPr>
          <w:lang w:eastAsia="ar-SA"/>
        </w:rPr>
        <w:softHyphen/>
        <w:t>словицу, потешку;</w:t>
      </w:r>
    </w:p>
    <w:p w14:paraId="47A692D3" w14:textId="77777777" w:rsidR="005E017D" w:rsidRPr="005E017D" w:rsidRDefault="005E017D" w:rsidP="005E017D">
      <w:pPr>
        <w:widowControl w:val="0"/>
        <w:shd w:val="clear" w:color="auto" w:fill="FFFFFF"/>
        <w:tabs>
          <w:tab w:val="left" w:pos="662"/>
        </w:tabs>
        <w:suppressAutoHyphens/>
        <w:spacing w:after="120" w:line="360" w:lineRule="auto"/>
        <w:ind w:right="-1"/>
        <w:rPr>
          <w:lang w:eastAsia="ar-SA"/>
        </w:rPr>
      </w:pPr>
      <w:r w:rsidRPr="005E017D">
        <w:rPr>
          <w:lang w:eastAsia="ar-SA"/>
        </w:rPr>
        <w:t>- определять примерную тему книги по обложке и иллюстрациям;</w:t>
      </w:r>
    </w:p>
    <w:p w14:paraId="5C5B7767" w14:textId="77777777" w:rsidR="005E017D" w:rsidRPr="005E017D" w:rsidRDefault="005E017D" w:rsidP="005E017D">
      <w:pPr>
        <w:widowControl w:val="0"/>
        <w:shd w:val="clear" w:color="auto" w:fill="FFFFFF"/>
        <w:tabs>
          <w:tab w:val="left" w:pos="662"/>
        </w:tabs>
        <w:suppressAutoHyphens/>
        <w:spacing w:after="120" w:line="360" w:lineRule="auto"/>
        <w:ind w:right="-1"/>
        <w:rPr>
          <w:lang w:eastAsia="ar-SA"/>
        </w:rPr>
      </w:pPr>
      <w:r w:rsidRPr="005E017D">
        <w:rPr>
          <w:lang w:eastAsia="ar-SA"/>
        </w:rPr>
        <w:t xml:space="preserve">- узнавать изученные произведения по отрывкам из них; </w:t>
      </w:r>
    </w:p>
    <w:p w14:paraId="3C008096" w14:textId="77777777" w:rsidR="005E017D" w:rsidRPr="005E017D" w:rsidRDefault="005E017D" w:rsidP="005E017D">
      <w:pPr>
        <w:widowControl w:val="0"/>
        <w:shd w:val="clear" w:color="auto" w:fill="FFFFFF"/>
        <w:tabs>
          <w:tab w:val="left" w:pos="662"/>
        </w:tabs>
        <w:suppressAutoHyphens/>
        <w:spacing w:after="120" w:line="360" w:lineRule="auto"/>
        <w:ind w:right="-1"/>
        <w:rPr>
          <w:lang w:eastAsia="ar-SA"/>
        </w:rPr>
      </w:pPr>
      <w:r w:rsidRPr="005E017D">
        <w:rPr>
          <w:lang w:eastAsia="ar-SA"/>
        </w:rPr>
        <w:t>- находить в тексте слова, подтверждающие характеристики героев и их поступки;</w:t>
      </w:r>
    </w:p>
    <w:p w14:paraId="7A51CFFB" w14:textId="77777777" w:rsidR="005E017D" w:rsidRPr="005E017D" w:rsidRDefault="005E017D" w:rsidP="005E017D">
      <w:pPr>
        <w:widowControl w:val="0"/>
        <w:shd w:val="clear" w:color="auto" w:fill="FFFFFF"/>
        <w:tabs>
          <w:tab w:val="left" w:pos="662"/>
        </w:tabs>
        <w:suppressAutoHyphens/>
        <w:spacing w:after="120" w:line="360" w:lineRule="auto"/>
        <w:ind w:right="-1"/>
        <w:rPr>
          <w:lang w:eastAsia="ar-SA"/>
        </w:rPr>
      </w:pPr>
      <w:r w:rsidRPr="005E017D">
        <w:rPr>
          <w:lang w:eastAsia="ar-SA"/>
        </w:rPr>
        <w:t>- знать элементы книги: обложка, иллюстрация, оглавление;</w:t>
      </w:r>
    </w:p>
    <w:p w14:paraId="2FA4DA0E" w14:textId="77777777" w:rsidR="005E017D" w:rsidRPr="005E017D" w:rsidRDefault="005E017D" w:rsidP="005E017D">
      <w:pPr>
        <w:widowControl w:val="0"/>
        <w:numPr>
          <w:ilvl w:val="0"/>
          <w:numId w:val="9"/>
        </w:numPr>
        <w:shd w:val="clear" w:color="auto" w:fill="FFFFFF"/>
        <w:tabs>
          <w:tab w:val="left" w:pos="662"/>
        </w:tabs>
        <w:suppressAutoHyphens/>
        <w:spacing w:after="120" w:line="360" w:lineRule="auto"/>
        <w:ind w:right="-1"/>
        <w:rPr>
          <w:b/>
          <w:bCs/>
          <w:lang w:eastAsia="ar-SA"/>
        </w:rPr>
      </w:pPr>
      <w:r w:rsidRPr="005E017D">
        <w:rPr>
          <w:lang w:eastAsia="ar-SA"/>
        </w:rPr>
        <w:t>различать книги по темам детского чтения.</w:t>
      </w:r>
    </w:p>
    <w:p w14:paraId="624E06F4" w14:textId="77777777" w:rsidR="005E017D" w:rsidRDefault="005E017D" w:rsidP="005E017D">
      <w:pPr>
        <w:widowControl w:val="0"/>
        <w:shd w:val="clear" w:color="auto" w:fill="FFFFFF"/>
        <w:tabs>
          <w:tab w:val="left" w:pos="662"/>
        </w:tabs>
        <w:suppressAutoHyphens/>
        <w:spacing w:after="120" w:line="360" w:lineRule="auto"/>
        <w:ind w:right="-1"/>
        <w:rPr>
          <w:lang w:eastAsia="ar-SA"/>
        </w:rPr>
      </w:pPr>
    </w:p>
    <w:p w14:paraId="666D9D7F" w14:textId="77777777" w:rsidR="00A34304" w:rsidRDefault="00A34304" w:rsidP="00A34304">
      <w:pPr>
        <w:shd w:val="clear" w:color="auto" w:fill="FFFFFF"/>
        <w:jc w:val="center"/>
        <w:rPr>
          <w:rStyle w:val="c21"/>
          <w:rFonts w:eastAsiaTheme="majorEastAsia"/>
          <w:b/>
          <w:bCs/>
          <w:color w:val="000000"/>
        </w:rPr>
      </w:pPr>
      <w:r>
        <w:rPr>
          <w:rStyle w:val="c21"/>
          <w:rFonts w:eastAsiaTheme="majorEastAsia"/>
          <w:b/>
          <w:bCs/>
          <w:color w:val="000000"/>
        </w:rPr>
        <w:lastRenderedPageBreak/>
        <w:t>Содержание курса и тематическое планирование 2</w:t>
      </w:r>
      <w:r w:rsidRPr="001A56CD">
        <w:rPr>
          <w:rStyle w:val="c21"/>
          <w:rFonts w:eastAsiaTheme="majorEastAsia"/>
          <w:b/>
          <w:bCs/>
          <w:color w:val="000000"/>
        </w:rPr>
        <w:t xml:space="preserve"> класс</w:t>
      </w:r>
    </w:p>
    <w:p w14:paraId="16400FB2" w14:textId="77777777" w:rsidR="00A34304" w:rsidRDefault="00A34304" w:rsidP="00A34304">
      <w:pPr>
        <w:shd w:val="clear" w:color="auto" w:fill="FFFFFF"/>
        <w:jc w:val="center"/>
        <w:rPr>
          <w:rStyle w:val="c21"/>
          <w:rFonts w:eastAsiaTheme="majorEastAsia"/>
          <w:b/>
          <w:bCs/>
          <w:color w:val="000000"/>
        </w:rPr>
      </w:pPr>
    </w:p>
    <w:p w14:paraId="32A6CB20" w14:textId="77777777" w:rsidR="00A34304" w:rsidRDefault="00A34304" w:rsidP="00A34304">
      <w:pPr>
        <w:shd w:val="clear" w:color="auto" w:fill="FFFFFF"/>
        <w:jc w:val="center"/>
        <w:rPr>
          <w:rStyle w:val="c21"/>
          <w:rFonts w:eastAsiaTheme="majorEastAsia"/>
          <w:b/>
          <w:bCs/>
          <w:color w:val="00000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18"/>
        <w:gridCol w:w="10188"/>
        <w:gridCol w:w="1878"/>
        <w:gridCol w:w="1866"/>
      </w:tblGrid>
      <w:tr w:rsidR="00A34304" w:rsidRPr="00E23E42" w14:paraId="733A5496" w14:textId="77777777" w:rsidTr="00A34D3C">
        <w:trPr>
          <w:trHeight w:val="237"/>
        </w:trPr>
        <w:tc>
          <w:tcPr>
            <w:tcW w:w="245" w:type="pct"/>
            <w:vMerge w:val="restart"/>
            <w:shd w:val="clear" w:color="auto" w:fill="FFFFFF"/>
          </w:tcPr>
          <w:p w14:paraId="43CB4B97" w14:textId="77777777" w:rsidR="00A34304" w:rsidRPr="00E23E42" w:rsidRDefault="00A34304" w:rsidP="00A34D3C">
            <w:pPr>
              <w:shd w:val="clear" w:color="auto" w:fill="FFFFFF"/>
              <w:autoSpaceDE w:val="0"/>
              <w:autoSpaceDN w:val="0"/>
              <w:adjustRightInd w:val="0"/>
              <w:jc w:val="center"/>
              <w:rPr>
                <w:b/>
              </w:rPr>
            </w:pPr>
            <w:r w:rsidRPr="00E23E42">
              <w:rPr>
                <w:b/>
                <w:color w:val="000000"/>
              </w:rPr>
              <w:t>№</w:t>
            </w:r>
          </w:p>
          <w:p w14:paraId="691FA5D6" w14:textId="77777777" w:rsidR="00A34304" w:rsidRPr="00E23E42" w:rsidRDefault="00A34304" w:rsidP="00A34D3C">
            <w:pPr>
              <w:shd w:val="clear" w:color="auto" w:fill="FFFFFF"/>
              <w:autoSpaceDE w:val="0"/>
              <w:autoSpaceDN w:val="0"/>
              <w:adjustRightInd w:val="0"/>
              <w:jc w:val="center"/>
              <w:rPr>
                <w:b/>
                <w:color w:val="000000"/>
              </w:rPr>
            </w:pPr>
          </w:p>
          <w:p w14:paraId="7E29F59B" w14:textId="77777777" w:rsidR="00A34304" w:rsidRPr="00E23E42" w:rsidRDefault="00A34304" w:rsidP="00A34D3C">
            <w:pPr>
              <w:shd w:val="clear" w:color="auto" w:fill="FFFFFF"/>
              <w:autoSpaceDE w:val="0"/>
              <w:autoSpaceDN w:val="0"/>
              <w:adjustRightInd w:val="0"/>
              <w:rPr>
                <w:b/>
              </w:rPr>
            </w:pPr>
          </w:p>
        </w:tc>
        <w:tc>
          <w:tcPr>
            <w:tcW w:w="3477" w:type="pct"/>
            <w:vMerge w:val="restart"/>
            <w:shd w:val="clear" w:color="auto" w:fill="FFFFFF"/>
          </w:tcPr>
          <w:p w14:paraId="2AC0269C" w14:textId="77777777" w:rsidR="00A34304" w:rsidRPr="00E23E42" w:rsidRDefault="00A34304" w:rsidP="00A34D3C">
            <w:pPr>
              <w:shd w:val="clear" w:color="auto" w:fill="FFFFFF"/>
              <w:autoSpaceDE w:val="0"/>
              <w:autoSpaceDN w:val="0"/>
              <w:adjustRightInd w:val="0"/>
              <w:jc w:val="center"/>
              <w:rPr>
                <w:b/>
                <w:color w:val="000000"/>
              </w:rPr>
            </w:pPr>
          </w:p>
          <w:p w14:paraId="2895E658" w14:textId="77777777" w:rsidR="00A34304" w:rsidRPr="00E23E42" w:rsidRDefault="00A34304" w:rsidP="00A34D3C">
            <w:pPr>
              <w:shd w:val="clear" w:color="auto" w:fill="FFFFFF"/>
              <w:autoSpaceDE w:val="0"/>
              <w:autoSpaceDN w:val="0"/>
              <w:adjustRightInd w:val="0"/>
              <w:jc w:val="center"/>
              <w:rPr>
                <w:b/>
              </w:rPr>
            </w:pPr>
            <w:r w:rsidRPr="00E23E42">
              <w:rPr>
                <w:b/>
                <w:color w:val="000000"/>
              </w:rPr>
              <w:t>Раздел, тема урока</w:t>
            </w:r>
          </w:p>
        </w:tc>
        <w:tc>
          <w:tcPr>
            <w:tcW w:w="1278" w:type="pct"/>
            <w:gridSpan w:val="2"/>
            <w:tcBorders>
              <w:bottom w:val="single" w:sz="4" w:space="0" w:color="auto"/>
            </w:tcBorders>
            <w:shd w:val="clear" w:color="auto" w:fill="FFFFFF"/>
          </w:tcPr>
          <w:p w14:paraId="19B2963D" w14:textId="77777777" w:rsidR="00A34304" w:rsidRPr="00E23E42" w:rsidRDefault="00A34304" w:rsidP="00A34D3C">
            <w:pPr>
              <w:shd w:val="clear" w:color="auto" w:fill="FFFFFF"/>
              <w:autoSpaceDE w:val="0"/>
              <w:autoSpaceDN w:val="0"/>
              <w:adjustRightInd w:val="0"/>
              <w:jc w:val="center"/>
              <w:rPr>
                <w:b/>
              </w:rPr>
            </w:pPr>
            <w:r w:rsidRPr="00E23E42">
              <w:rPr>
                <w:b/>
                <w:color w:val="000000"/>
              </w:rPr>
              <w:t>Кол-во часов</w:t>
            </w:r>
          </w:p>
        </w:tc>
      </w:tr>
      <w:tr w:rsidR="00A34304" w:rsidRPr="00E23E42" w14:paraId="037907F6" w14:textId="77777777" w:rsidTr="00A34D3C">
        <w:trPr>
          <w:trHeight w:val="560"/>
        </w:trPr>
        <w:tc>
          <w:tcPr>
            <w:tcW w:w="245" w:type="pct"/>
            <w:vMerge/>
            <w:shd w:val="clear" w:color="auto" w:fill="FFFFFF"/>
          </w:tcPr>
          <w:p w14:paraId="1FCBE1B3" w14:textId="77777777" w:rsidR="00A34304" w:rsidRPr="00E23E42" w:rsidRDefault="00A34304" w:rsidP="00A34D3C">
            <w:pPr>
              <w:shd w:val="clear" w:color="auto" w:fill="FFFFFF"/>
              <w:autoSpaceDE w:val="0"/>
              <w:autoSpaceDN w:val="0"/>
              <w:adjustRightInd w:val="0"/>
              <w:jc w:val="center"/>
              <w:rPr>
                <w:b/>
                <w:color w:val="000000"/>
              </w:rPr>
            </w:pPr>
          </w:p>
        </w:tc>
        <w:tc>
          <w:tcPr>
            <w:tcW w:w="3477" w:type="pct"/>
            <w:vMerge/>
            <w:shd w:val="clear" w:color="auto" w:fill="FFFFFF"/>
          </w:tcPr>
          <w:p w14:paraId="6B9E5662" w14:textId="77777777" w:rsidR="00A34304" w:rsidRPr="00E23E42" w:rsidRDefault="00A34304" w:rsidP="00A34D3C">
            <w:pPr>
              <w:widowControl w:val="0"/>
              <w:autoSpaceDE w:val="0"/>
              <w:autoSpaceDN w:val="0"/>
              <w:adjustRightInd w:val="0"/>
              <w:ind w:firstLine="426"/>
              <w:jc w:val="center"/>
              <w:rPr>
                <w:b/>
                <w:color w:val="000000"/>
              </w:rPr>
            </w:pPr>
          </w:p>
        </w:tc>
        <w:tc>
          <w:tcPr>
            <w:tcW w:w="641" w:type="pct"/>
            <w:tcBorders>
              <w:bottom w:val="single" w:sz="4" w:space="0" w:color="auto"/>
              <w:right w:val="single" w:sz="4" w:space="0" w:color="auto"/>
            </w:tcBorders>
            <w:shd w:val="clear" w:color="auto" w:fill="FFFFFF"/>
          </w:tcPr>
          <w:p w14:paraId="3464DCF2" w14:textId="77777777" w:rsidR="00A34304" w:rsidRPr="00E23E42" w:rsidRDefault="00A34304" w:rsidP="00A34D3C">
            <w:pPr>
              <w:shd w:val="clear" w:color="auto" w:fill="FFFFFF"/>
              <w:autoSpaceDE w:val="0"/>
              <w:autoSpaceDN w:val="0"/>
              <w:adjustRightInd w:val="0"/>
              <w:jc w:val="center"/>
              <w:rPr>
                <w:b/>
                <w:color w:val="000000"/>
              </w:rPr>
            </w:pPr>
          </w:p>
        </w:tc>
        <w:tc>
          <w:tcPr>
            <w:tcW w:w="637" w:type="pct"/>
            <w:tcBorders>
              <w:left w:val="single" w:sz="4" w:space="0" w:color="auto"/>
              <w:bottom w:val="single" w:sz="4" w:space="0" w:color="auto"/>
            </w:tcBorders>
            <w:shd w:val="clear" w:color="auto" w:fill="FFFFFF"/>
          </w:tcPr>
          <w:p w14:paraId="1C7D06C2" w14:textId="77777777" w:rsidR="00A34304" w:rsidRPr="00E23E42" w:rsidRDefault="00A34304" w:rsidP="00A34D3C">
            <w:pPr>
              <w:shd w:val="clear" w:color="auto" w:fill="FFFFFF"/>
              <w:autoSpaceDE w:val="0"/>
              <w:autoSpaceDN w:val="0"/>
              <w:adjustRightInd w:val="0"/>
              <w:jc w:val="center"/>
              <w:rPr>
                <w:b/>
                <w:color w:val="000000"/>
              </w:rPr>
            </w:pPr>
          </w:p>
        </w:tc>
      </w:tr>
      <w:tr w:rsidR="00A34304" w:rsidRPr="00E23E42" w14:paraId="1D936133" w14:textId="77777777" w:rsidTr="00A34D3C">
        <w:trPr>
          <w:trHeight w:val="504"/>
        </w:trPr>
        <w:tc>
          <w:tcPr>
            <w:tcW w:w="245" w:type="pct"/>
            <w:shd w:val="clear" w:color="auto" w:fill="FFFFFF"/>
          </w:tcPr>
          <w:p w14:paraId="553326C8" w14:textId="77777777" w:rsidR="00A34304" w:rsidRPr="00E23E42" w:rsidRDefault="00A34304" w:rsidP="00A34D3C">
            <w:pPr>
              <w:shd w:val="clear" w:color="auto" w:fill="FFFFFF"/>
              <w:autoSpaceDE w:val="0"/>
              <w:autoSpaceDN w:val="0"/>
              <w:adjustRightInd w:val="0"/>
              <w:jc w:val="both"/>
              <w:rPr>
                <w:b/>
                <w:color w:val="000000"/>
              </w:rPr>
            </w:pPr>
            <w:r w:rsidRPr="00E23E42">
              <w:rPr>
                <w:b/>
                <w:color w:val="000000"/>
              </w:rPr>
              <w:t>1</w:t>
            </w:r>
          </w:p>
          <w:p w14:paraId="2663AC43" w14:textId="77777777" w:rsidR="00A34304" w:rsidRPr="00E23E42" w:rsidRDefault="00A34304" w:rsidP="00A34D3C">
            <w:pPr>
              <w:shd w:val="clear" w:color="auto" w:fill="FFFFFF"/>
              <w:autoSpaceDE w:val="0"/>
              <w:autoSpaceDN w:val="0"/>
              <w:adjustRightInd w:val="0"/>
              <w:jc w:val="both"/>
              <w:rPr>
                <w:b/>
                <w:color w:val="000000"/>
              </w:rPr>
            </w:pPr>
          </w:p>
          <w:p w14:paraId="58D44581" w14:textId="77777777" w:rsidR="00A34304" w:rsidRPr="00E23E42" w:rsidRDefault="00A34304" w:rsidP="00A34D3C">
            <w:pPr>
              <w:shd w:val="clear" w:color="auto" w:fill="FFFFFF"/>
              <w:autoSpaceDE w:val="0"/>
              <w:autoSpaceDN w:val="0"/>
              <w:adjustRightInd w:val="0"/>
              <w:jc w:val="both"/>
              <w:rPr>
                <w:b/>
                <w:color w:val="000000"/>
              </w:rPr>
            </w:pPr>
          </w:p>
          <w:p w14:paraId="627B446C" w14:textId="77777777" w:rsidR="00A34304" w:rsidRPr="00E23E42" w:rsidRDefault="00A34304" w:rsidP="00A34D3C">
            <w:pPr>
              <w:shd w:val="clear" w:color="auto" w:fill="FFFFFF"/>
              <w:autoSpaceDE w:val="0"/>
              <w:autoSpaceDN w:val="0"/>
              <w:adjustRightInd w:val="0"/>
              <w:jc w:val="both"/>
              <w:rPr>
                <w:b/>
                <w:color w:val="000000"/>
              </w:rPr>
            </w:pPr>
          </w:p>
        </w:tc>
        <w:tc>
          <w:tcPr>
            <w:tcW w:w="3477" w:type="pct"/>
            <w:shd w:val="clear" w:color="auto" w:fill="FFFFFF"/>
          </w:tcPr>
          <w:p w14:paraId="2DFCC5EB" w14:textId="77777777" w:rsidR="00A34304" w:rsidRPr="00E95186" w:rsidRDefault="00A34304" w:rsidP="00A34D3C">
            <w:pPr>
              <w:ind w:firstLine="701"/>
              <w:jc w:val="both"/>
              <w:rPr>
                <w:b/>
              </w:rPr>
            </w:pPr>
            <w:r w:rsidRPr="00E95186">
              <w:rPr>
                <w:b/>
              </w:rPr>
              <w:t xml:space="preserve">Самое великое чудо на свете </w:t>
            </w:r>
          </w:p>
          <w:p w14:paraId="55418450" w14:textId="77777777" w:rsidR="00A34304" w:rsidRPr="00E95186" w:rsidRDefault="00A34304" w:rsidP="00A34D3C">
            <w:pPr>
              <w:ind w:firstLine="701"/>
              <w:jc w:val="both"/>
            </w:pPr>
            <w:r w:rsidRPr="006101FA">
              <w:rPr>
                <w:i/>
              </w:rPr>
              <w:t xml:space="preserve">Проект </w:t>
            </w:r>
            <w:r w:rsidRPr="00E95186">
              <w:t>«О чем может рассказать школьная библиотека»</w:t>
            </w:r>
          </w:p>
          <w:p w14:paraId="4D7DD6E4" w14:textId="77777777" w:rsidR="00A34304" w:rsidRPr="00E95186" w:rsidRDefault="00A34304" w:rsidP="00A34D3C">
            <w:pPr>
              <w:ind w:firstLine="701"/>
              <w:jc w:val="both"/>
            </w:pPr>
            <w:r w:rsidRPr="00E95186">
              <w:t>Высказывания о книгах К. Ушинского, М. Горького, Л. Толстого</w:t>
            </w:r>
          </w:p>
          <w:p w14:paraId="6FA9BCE5" w14:textId="77777777" w:rsidR="00A34304" w:rsidRPr="00E23E42" w:rsidRDefault="00A34304" w:rsidP="00A34D3C">
            <w:pPr>
              <w:ind w:firstLine="701"/>
              <w:jc w:val="both"/>
            </w:pPr>
            <w:r w:rsidRPr="00E23E42">
              <w:t>Напутствие читателю Р. Сеф</w:t>
            </w:r>
          </w:p>
        </w:tc>
        <w:tc>
          <w:tcPr>
            <w:tcW w:w="641" w:type="pct"/>
            <w:tcBorders>
              <w:top w:val="single" w:sz="4" w:space="0" w:color="auto"/>
              <w:bottom w:val="single" w:sz="4" w:space="0" w:color="auto"/>
              <w:right w:val="single" w:sz="4" w:space="0" w:color="auto"/>
            </w:tcBorders>
            <w:shd w:val="clear" w:color="auto" w:fill="FFFFFF"/>
          </w:tcPr>
          <w:p w14:paraId="5DC095C0" w14:textId="77777777" w:rsidR="00A34304" w:rsidRPr="00E23E42" w:rsidRDefault="00A34304" w:rsidP="00A34D3C">
            <w:pPr>
              <w:shd w:val="clear" w:color="auto" w:fill="FFFFFF"/>
              <w:autoSpaceDE w:val="0"/>
              <w:autoSpaceDN w:val="0"/>
              <w:adjustRightInd w:val="0"/>
              <w:jc w:val="both"/>
              <w:rPr>
                <w:b/>
              </w:rPr>
            </w:pPr>
          </w:p>
        </w:tc>
        <w:tc>
          <w:tcPr>
            <w:tcW w:w="637" w:type="pct"/>
            <w:tcBorders>
              <w:top w:val="single" w:sz="4" w:space="0" w:color="auto"/>
              <w:left w:val="single" w:sz="4" w:space="0" w:color="auto"/>
              <w:bottom w:val="single" w:sz="4" w:space="0" w:color="auto"/>
            </w:tcBorders>
            <w:shd w:val="clear" w:color="auto" w:fill="FFFFFF"/>
          </w:tcPr>
          <w:p w14:paraId="403DCAA1" w14:textId="77777777" w:rsidR="00A34304" w:rsidRPr="00E23E42" w:rsidRDefault="00A34304" w:rsidP="00A34D3C">
            <w:pPr>
              <w:shd w:val="clear" w:color="auto" w:fill="FFFFFF"/>
              <w:autoSpaceDE w:val="0"/>
              <w:autoSpaceDN w:val="0"/>
              <w:adjustRightInd w:val="0"/>
              <w:jc w:val="both"/>
              <w:rPr>
                <w:b/>
              </w:rPr>
            </w:pPr>
            <w:r w:rsidRPr="00E23E42">
              <w:rPr>
                <w:b/>
              </w:rPr>
              <w:t>4 ч</w:t>
            </w:r>
          </w:p>
        </w:tc>
      </w:tr>
      <w:tr w:rsidR="00A34304" w:rsidRPr="00E23E42" w14:paraId="6D7F9472" w14:textId="77777777" w:rsidTr="00A34D3C">
        <w:trPr>
          <w:trHeight w:val="504"/>
        </w:trPr>
        <w:tc>
          <w:tcPr>
            <w:tcW w:w="245" w:type="pct"/>
            <w:shd w:val="clear" w:color="auto" w:fill="FFFFFF"/>
          </w:tcPr>
          <w:p w14:paraId="3A04ABC8" w14:textId="77777777" w:rsidR="00A34304" w:rsidRPr="00E23E42" w:rsidRDefault="00A34304" w:rsidP="00A34D3C">
            <w:pPr>
              <w:shd w:val="clear" w:color="auto" w:fill="FFFFFF"/>
              <w:autoSpaceDE w:val="0"/>
              <w:autoSpaceDN w:val="0"/>
              <w:adjustRightInd w:val="0"/>
              <w:jc w:val="both"/>
              <w:rPr>
                <w:b/>
                <w:color w:val="000000"/>
              </w:rPr>
            </w:pPr>
            <w:r w:rsidRPr="00E23E42">
              <w:rPr>
                <w:b/>
                <w:color w:val="000000"/>
              </w:rPr>
              <w:t>2</w:t>
            </w:r>
          </w:p>
        </w:tc>
        <w:tc>
          <w:tcPr>
            <w:tcW w:w="3477" w:type="pct"/>
            <w:shd w:val="clear" w:color="auto" w:fill="FFFFFF"/>
          </w:tcPr>
          <w:p w14:paraId="603EF1B8" w14:textId="77777777" w:rsidR="00A34304" w:rsidRPr="00E95186" w:rsidRDefault="00A34304" w:rsidP="00A34D3C">
            <w:pPr>
              <w:ind w:firstLine="701"/>
              <w:jc w:val="both"/>
              <w:rPr>
                <w:b/>
              </w:rPr>
            </w:pPr>
            <w:r w:rsidRPr="00E23E42">
              <w:rPr>
                <w:b/>
              </w:rPr>
              <w:t xml:space="preserve">Устное народное творчество </w:t>
            </w:r>
          </w:p>
          <w:p w14:paraId="69CC066B" w14:textId="77777777" w:rsidR="00A34304" w:rsidRPr="00E95186" w:rsidRDefault="00A34304" w:rsidP="00A34D3C">
            <w:pPr>
              <w:ind w:firstLine="701"/>
              <w:jc w:val="both"/>
            </w:pPr>
            <w:r w:rsidRPr="00E95186">
              <w:t>Русские народные песни. Потешки и прибаутки. Считалки и небылицы. Загадки.</w:t>
            </w:r>
          </w:p>
          <w:p w14:paraId="531F2A43" w14:textId="77777777" w:rsidR="00A34304" w:rsidRPr="00E23E42" w:rsidRDefault="00A34304" w:rsidP="00A34D3C">
            <w:pPr>
              <w:ind w:firstLine="701"/>
              <w:jc w:val="both"/>
            </w:pPr>
            <w:r w:rsidRPr="00E95186">
              <w:t>Русские народные сказки «Петушок и бобовое зернышко», «У страха глаза велики», «Лиса и тетерев», «Лиса и журавль», «Каша из топора», «Гуси - лебеди».</w:t>
            </w:r>
          </w:p>
        </w:tc>
        <w:tc>
          <w:tcPr>
            <w:tcW w:w="641" w:type="pct"/>
            <w:tcBorders>
              <w:top w:val="single" w:sz="4" w:space="0" w:color="auto"/>
              <w:bottom w:val="single" w:sz="4" w:space="0" w:color="auto"/>
              <w:right w:val="single" w:sz="4" w:space="0" w:color="auto"/>
            </w:tcBorders>
            <w:shd w:val="clear" w:color="auto" w:fill="FFFFFF"/>
          </w:tcPr>
          <w:p w14:paraId="6DA51BB0" w14:textId="77777777" w:rsidR="00A34304" w:rsidRPr="00E23E42" w:rsidRDefault="00A34304" w:rsidP="00A34D3C">
            <w:pPr>
              <w:shd w:val="clear" w:color="auto" w:fill="FFFFFF"/>
              <w:autoSpaceDE w:val="0"/>
              <w:autoSpaceDN w:val="0"/>
              <w:adjustRightInd w:val="0"/>
              <w:jc w:val="both"/>
              <w:rPr>
                <w:b/>
              </w:rPr>
            </w:pPr>
          </w:p>
        </w:tc>
        <w:tc>
          <w:tcPr>
            <w:tcW w:w="637" w:type="pct"/>
            <w:tcBorders>
              <w:top w:val="single" w:sz="4" w:space="0" w:color="auto"/>
              <w:left w:val="single" w:sz="4" w:space="0" w:color="auto"/>
              <w:bottom w:val="single" w:sz="4" w:space="0" w:color="auto"/>
            </w:tcBorders>
            <w:shd w:val="clear" w:color="auto" w:fill="FFFFFF"/>
          </w:tcPr>
          <w:p w14:paraId="7224167C" w14:textId="77777777" w:rsidR="00A34304" w:rsidRPr="00E23E42" w:rsidRDefault="00A34304" w:rsidP="00A34D3C">
            <w:pPr>
              <w:shd w:val="clear" w:color="auto" w:fill="FFFFFF"/>
              <w:autoSpaceDE w:val="0"/>
              <w:autoSpaceDN w:val="0"/>
              <w:adjustRightInd w:val="0"/>
              <w:jc w:val="both"/>
              <w:rPr>
                <w:b/>
              </w:rPr>
            </w:pPr>
            <w:r w:rsidRPr="00E95186">
              <w:rPr>
                <w:b/>
              </w:rPr>
              <w:t>15 ч</w:t>
            </w:r>
          </w:p>
        </w:tc>
      </w:tr>
      <w:tr w:rsidR="00A34304" w:rsidRPr="00E23E42" w14:paraId="0EE673E5" w14:textId="77777777" w:rsidTr="00A34D3C">
        <w:trPr>
          <w:trHeight w:val="504"/>
        </w:trPr>
        <w:tc>
          <w:tcPr>
            <w:tcW w:w="245" w:type="pct"/>
            <w:shd w:val="clear" w:color="auto" w:fill="FFFFFF"/>
          </w:tcPr>
          <w:p w14:paraId="526ECDED" w14:textId="77777777" w:rsidR="00A34304" w:rsidRPr="00E23E42" w:rsidRDefault="00A34304" w:rsidP="00A34D3C">
            <w:pPr>
              <w:shd w:val="clear" w:color="auto" w:fill="FFFFFF"/>
              <w:autoSpaceDE w:val="0"/>
              <w:autoSpaceDN w:val="0"/>
              <w:adjustRightInd w:val="0"/>
              <w:jc w:val="both"/>
              <w:rPr>
                <w:b/>
                <w:color w:val="000000"/>
              </w:rPr>
            </w:pPr>
            <w:r w:rsidRPr="00E23E42">
              <w:rPr>
                <w:b/>
                <w:color w:val="000000"/>
              </w:rPr>
              <w:t>3</w:t>
            </w:r>
          </w:p>
        </w:tc>
        <w:tc>
          <w:tcPr>
            <w:tcW w:w="3477" w:type="pct"/>
            <w:shd w:val="clear" w:color="auto" w:fill="FFFFFF"/>
          </w:tcPr>
          <w:p w14:paraId="7FDEE851" w14:textId="77777777" w:rsidR="00A34304" w:rsidRPr="00E95186" w:rsidRDefault="00A34304" w:rsidP="00A34D3C">
            <w:pPr>
              <w:ind w:firstLine="701"/>
              <w:jc w:val="both"/>
              <w:rPr>
                <w:b/>
              </w:rPr>
            </w:pPr>
            <w:r w:rsidRPr="00E23E42">
              <w:rPr>
                <w:b/>
              </w:rPr>
              <w:t xml:space="preserve">Люблю природу русскую. Осень </w:t>
            </w:r>
          </w:p>
          <w:p w14:paraId="258368DC" w14:textId="77777777" w:rsidR="00A34304" w:rsidRPr="00E95186" w:rsidRDefault="00A34304" w:rsidP="00A34D3C">
            <w:pPr>
              <w:ind w:firstLine="701"/>
              <w:jc w:val="both"/>
            </w:pPr>
            <w:r w:rsidRPr="00E95186">
              <w:t xml:space="preserve">Осенние загадки. </w:t>
            </w:r>
          </w:p>
          <w:p w14:paraId="3D5A7618" w14:textId="77777777" w:rsidR="00A34304" w:rsidRPr="00E23E42" w:rsidRDefault="00A34304" w:rsidP="00A34D3C">
            <w:pPr>
              <w:ind w:firstLine="701"/>
              <w:jc w:val="both"/>
            </w:pPr>
            <w:r w:rsidRPr="00E95186">
              <w:t>Лирические стихотворения Ф. Тютчева, К. Бальмонта, А. Плещеева, А. Фета, А. Толстого, С. Есенина</w:t>
            </w:r>
            <w:r>
              <w:t xml:space="preserve">. </w:t>
            </w:r>
            <w:r w:rsidRPr="006101FA">
              <w:rPr>
                <w:i/>
              </w:rPr>
              <w:t>Тест</w:t>
            </w:r>
          </w:p>
        </w:tc>
        <w:tc>
          <w:tcPr>
            <w:tcW w:w="641" w:type="pct"/>
            <w:tcBorders>
              <w:top w:val="single" w:sz="4" w:space="0" w:color="auto"/>
              <w:bottom w:val="single" w:sz="4" w:space="0" w:color="auto"/>
              <w:right w:val="single" w:sz="4" w:space="0" w:color="auto"/>
            </w:tcBorders>
            <w:shd w:val="clear" w:color="auto" w:fill="FFFFFF"/>
          </w:tcPr>
          <w:p w14:paraId="52715D12" w14:textId="77777777" w:rsidR="00A34304" w:rsidRPr="00E23E42" w:rsidRDefault="00A34304" w:rsidP="00A34D3C">
            <w:pPr>
              <w:shd w:val="clear" w:color="auto" w:fill="FFFFFF"/>
              <w:autoSpaceDE w:val="0"/>
              <w:autoSpaceDN w:val="0"/>
              <w:adjustRightInd w:val="0"/>
              <w:jc w:val="both"/>
              <w:rPr>
                <w:b/>
              </w:rPr>
            </w:pPr>
          </w:p>
        </w:tc>
        <w:tc>
          <w:tcPr>
            <w:tcW w:w="637" w:type="pct"/>
            <w:tcBorders>
              <w:top w:val="single" w:sz="4" w:space="0" w:color="auto"/>
              <w:left w:val="single" w:sz="4" w:space="0" w:color="auto"/>
              <w:bottom w:val="single" w:sz="4" w:space="0" w:color="auto"/>
            </w:tcBorders>
            <w:shd w:val="clear" w:color="auto" w:fill="FFFFFF"/>
          </w:tcPr>
          <w:p w14:paraId="620C5A06" w14:textId="77777777" w:rsidR="00A34304" w:rsidRPr="00E23E42" w:rsidRDefault="00A34304" w:rsidP="00A34D3C">
            <w:pPr>
              <w:shd w:val="clear" w:color="auto" w:fill="FFFFFF"/>
              <w:autoSpaceDE w:val="0"/>
              <w:autoSpaceDN w:val="0"/>
              <w:adjustRightInd w:val="0"/>
              <w:jc w:val="both"/>
              <w:rPr>
                <w:b/>
              </w:rPr>
            </w:pPr>
            <w:r w:rsidRPr="00E95186">
              <w:rPr>
                <w:b/>
              </w:rPr>
              <w:t>8 ч</w:t>
            </w:r>
          </w:p>
        </w:tc>
      </w:tr>
      <w:tr w:rsidR="00A34304" w:rsidRPr="00E23E42" w14:paraId="5CFC2283" w14:textId="77777777" w:rsidTr="00A34D3C">
        <w:trPr>
          <w:trHeight w:val="504"/>
        </w:trPr>
        <w:tc>
          <w:tcPr>
            <w:tcW w:w="245" w:type="pct"/>
            <w:shd w:val="clear" w:color="auto" w:fill="FFFFFF"/>
          </w:tcPr>
          <w:p w14:paraId="39F8D841" w14:textId="77777777" w:rsidR="00A34304" w:rsidRPr="00E23E42" w:rsidRDefault="00A34304" w:rsidP="00A34D3C">
            <w:pPr>
              <w:shd w:val="clear" w:color="auto" w:fill="FFFFFF"/>
              <w:autoSpaceDE w:val="0"/>
              <w:autoSpaceDN w:val="0"/>
              <w:adjustRightInd w:val="0"/>
              <w:jc w:val="both"/>
              <w:rPr>
                <w:b/>
                <w:color w:val="000000"/>
              </w:rPr>
            </w:pPr>
            <w:r w:rsidRPr="00E23E42">
              <w:rPr>
                <w:b/>
                <w:color w:val="000000"/>
              </w:rPr>
              <w:t>4</w:t>
            </w:r>
          </w:p>
        </w:tc>
        <w:tc>
          <w:tcPr>
            <w:tcW w:w="3477" w:type="pct"/>
            <w:shd w:val="clear" w:color="auto" w:fill="FFFFFF"/>
          </w:tcPr>
          <w:p w14:paraId="1A8D1B12" w14:textId="77777777" w:rsidR="00A34304" w:rsidRPr="00E95186" w:rsidRDefault="00A34304" w:rsidP="00A34D3C">
            <w:pPr>
              <w:ind w:firstLine="701"/>
              <w:jc w:val="both"/>
              <w:rPr>
                <w:b/>
              </w:rPr>
            </w:pPr>
            <w:r w:rsidRPr="00E23E42">
              <w:rPr>
                <w:b/>
              </w:rPr>
              <w:t xml:space="preserve">Русские писатели </w:t>
            </w:r>
          </w:p>
          <w:p w14:paraId="325432C5" w14:textId="77777777" w:rsidR="00A34304" w:rsidRPr="00E95186" w:rsidRDefault="00A34304" w:rsidP="00A34D3C">
            <w:pPr>
              <w:ind w:firstLine="701"/>
              <w:jc w:val="both"/>
            </w:pPr>
            <w:r w:rsidRPr="00E95186">
              <w:t>А. С. Пушкин «Сказка о рыбаке и рыбке», вступление к поэме «Руслан и Людмила».</w:t>
            </w:r>
          </w:p>
          <w:p w14:paraId="632C7001" w14:textId="77777777" w:rsidR="00A34304" w:rsidRPr="00E95186" w:rsidRDefault="00A34304" w:rsidP="00A34D3C">
            <w:pPr>
              <w:ind w:firstLine="701"/>
              <w:jc w:val="both"/>
            </w:pPr>
            <w:r w:rsidRPr="00E95186">
              <w:t>И. А. Крылов. Басни.</w:t>
            </w:r>
          </w:p>
          <w:p w14:paraId="3AD1B84C" w14:textId="77777777" w:rsidR="00A34304" w:rsidRPr="00E23E42" w:rsidRDefault="00A34304" w:rsidP="00A34D3C">
            <w:pPr>
              <w:ind w:firstLine="701"/>
              <w:jc w:val="both"/>
            </w:pPr>
            <w:r w:rsidRPr="00E95186">
              <w:t>Л. Н. Толстой. Басни и рассказы.</w:t>
            </w:r>
            <w:r>
              <w:t xml:space="preserve"> </w:t>
            </w:r>
            <w:r w:rsidRPr="006B044D">
              <w:rPr>
                <w:i/>
              </w:rPr>
              <w:t>Проверочная работа</w:t>
            </w:r>
            <w:r>
              <w:t xml:space="preserve"> </w:t>
            </w:r>
          </w:p>
        </w:tc>
        <w:tc>
          <w:tcPr>
            <w:tcW w:w="641" w:type="pct"/>
            <w:tcBorders>
              <w:top w:val="single" w:sz="4" w:space="0" w:color="auto"/>
              <w:bottom w:val="single" w:sz="4" w:space="0" w:color="auto"/>
              <w:right w:val="single" w:sz="4" w:space="0" w:color="auto"/>
            </w:tcBorders>
            <w:shd w:val="clear" w:color="auto" w:fill="FFFFFF"/>
          </w:tcPr>
          <w:p w14:paraId="1A97FE99" w14:textId="77777777" w:rsidR="00A34304" w:rsidRPr="00E23E42" w:rsidRDefault="00A34304" w:rsidP="00A34D3C">
            <w:pPr>
              <w:shd w:val="clear" w:color="auto" w:fill="FFFFFF"/>
              <w:autoSpaceDE w:val="0"/>
              <w:autoSpaceDN w:val="0"/>
              <w:adjustRightInd w:val="0"/>
              <w:jc w:val="both"/>
              <w:rPr>
                <w:b/>
              </w:rPr>
            </w:pPr>
          </w:p>
        </w:tc>
        <w:tc>
          <w:tcPr>
            <w:tcW w:w="637" w:type="pct"/>
            <w:tcBorders>
              <w:top w:val="single" w:sz="4" w:space="0" w:color="auto"/>
              <w:left w:val="single" w:sz="4" w:space="0" w:color="auto"/>
              <w:bottom w:val="single" w:sz="4" w:space="0" w:color="auto"/>
            </w:tcBorders>
            <w:shd w:val="clear" w:color="auto" w:fill="FFFFFF"/>
          </w:tcPr>
          <w:p w14:paraId="540EF5E5" w14:textId="77777777" w:rsidR="00A34304" w:rsidRPr="00E23E42" w:rsidRDefault="00A34304" w:rsidP="00A34D3C">
            <w:pPr>
              <w:shd w:val="clear" w:color="auto" w:fill="FFFFFF"/>
              <w:autoSpaceDE w:val="0"/>
              <w:autoSpaceDN w:val="0"/>
              <w:adjustRightInd w:val="0"/>
              <w:jc w:val="both"/>
              <w:rPr>
                <w:b/>
              </w:rPr>
            </w:pPr>
            <w:r w:rsidRPr="00E95186">
              <w:rPr>
                <w:b/>
              </w:rPr>
              <w:t>14 ч</w:t>
            </w:r>
          </w:p>
        </w:tc>
      </w:tr>
      <w:tr w:rsidR="00A34304" w:rsidRPr="00E23E42" w14:paraId="4CC19F06" w14:textId="77777777" w:rsidTr="00A34D3C">
        <w:trPr>
          <w:trHeight w:val="504"/>
        </w:trPr>
        <w:tc>
          <w:tcPr>
            <w:tcW w:w="245" w:type="pct"/>
            <w:shd w:val="clear" w:color="auto" w:fill="FFFFFF"/>
          </w:tcPr>
          <w:p w14:paraId="4FC4F100" w14:textId="77777777" w:rsidR="00A34304" w:rsidRPr="00E23E42" w:rsidRDefault="00A34304" w:rsidP="00A34D3C">
            <w:pPr>
              <w:shd w:val="clear" w:color="auto" w:fill="FFFFFF"/>
              <w:autoSpaceDE w:val="0"/>
              <w:autoSpaceDN w:val="0"/>
              <w:adjustRightInd w:val="0"/>
              <w:jc w:val="both"/>
              <w:rPr>
                <w:b/>
                <w:color w:val="000000"/>
              </w:rPr>
            </w:pPr>
            <w:r w:rsidRPr="00E23E42">
              <w:rPr>
                <w:b/>
                <w:color w:val="000000"/>
              </w:rPr>
              <w:t>5</w:t>
            </w:r>
          </w:p>
        </w:tc>
        <w:tc>
          <w:tcPr>
            <w:tcW w:w="3477" w:type="pct"/>
            <w:shd w:val="clear" w:color="auto" w:fill="FFFFFF"/>
          </w:tcPr>
          <w:p w14:paraId="515E7F0A" w14:textId="77777777" w:rsidR="00A34304" w:rsidRPr="00E95186" w:rsidRDefault="00A34304" w:rsidP="00A34D3C">
            <w:pPr>
              <w:ind w:firstLine="701"/>
              <w:jc w:val="both"/>
              <w:rPr>
                <w:b/>
              </w:rPr>
            </w:pPr>
            <w:r w:rsidRPr="00E23E42">
              <w:rPr>
                <w:b/>
              </w:rPr>
              <w:t xml:space="preserve">О братьях наших меньших </w:t>
            </w:r>
          </w:p>
          <w:p w14:paraId="313C8E02" w14:textId="77777777" w:rsidR="00A34304" w:rsidRPr="00E95186" w:rsidRDefault="00A34304" w:rsidP="00A34D3C">
            <w:pPr>
              <w:ind w:firstLine="701"/>
              <w:jc w:val="both"/>
            </w:pPr>
            <w:r w:rsidRPr="00E95186">
              <w:t xml:space="preserve">Веселые стихи о животных А. Шибаева, Б. </w:t>
            </w:r>
            <w:proofErr w:type="spellStart"/>
            <w:r w:rsidRPr="00E95186">
              <w:t>Заходера</w:t>
            </w:r>
            <w:proofErr w:type="spellEnd"/>
            <w:r w:rsidRPr="00E95186">
              <w:t>, И. Пивоваровой, В. Берестова.</w:t>
            </w:r>
          </w:p>
          <w:p w14:paraId="7B20A15D" w14:textId="77777777" w:rsidR="00A34304" w:rsidRPr="00E95186" w:rsidRDefault="00A34304" w:rsidP="00A34D3C">
            <w:pPr>
              <w:ind w:firstLine="701"/>
              <w:jc w:val="both"/>
            </w:pPr>
            <w:r w:rsidRPr="00E95186">
              <w:t>Рассказы о животных М. Пришвина, Е. Чарушина, Б. Житкова, В. Бианки.</w:t>
            </w:r>
          </w:p>
          <w:p w14:paraId="2DDB674B" w14:textId="77777777" w:rsidR="00A34304" w:rsidRPr="00E23E42" w:rsidRDefault="00A34304" w:rsidP="00A34D3C">
            <w:pPr>
              <w:ind w:firstLine="701"/>
              <w:jc w:val="both"/>
            </w:pPr>
            <w:r w:rsidRPr="00E95186">
              <w:t>Научно-популярный текст Н. Сладкова.</w:t>
            </w:r>
            <w:r>
              <w:t xml:space="preserve"> </w:t>
            </w:r>
            <w:r w:rsidRPr="006B044D">
              <w:rPr>
                <w:i/>
              </w:rPr>
              <w:t>Проверочная работа</w:t>
            </w:r>
          </w:p>
        </w:tc>
        <w:tc>
          <w:tcPr>
            <w:tcW w:w="641" w:type="pct"/>
            <w:tcBorders>
              <w:top w:val="single" w:sz="4" w:space="0" w:color="auto"/>
              <w:bottom w:val="single" w:sz="4" w:space="0" w:color="auto"/>
              <w:right w:val="single" w:sz="4" w:space="0" w:color="auto"/>
            </w:tcBorders>
            <w:shd w:val="clear" w:color="auto" w:fill="FFFFFF"/>
          </w:tcPr>
          <w:p w14:paraId="5516817C" w14:textId="77777777" w:rsidR="00A34304" w:rsidRPr="00E23E42" w:rsidRDefault="00A34304" w:rsidP="00A34D3C">
            <w:pPr>
              <w:shd w:val="clear" w:color="auto" w:fill="FFFFFF"/>
              <w:autoSpaceDE w:val="0"/>
              <w:autoSpaceDN w:val="0"/>
              <w:adjustRightInd w:val="0"/>
              <w:jc w:val="both"/>
              <w:rPr>
                <w:b/>
              </w:rPr>
            </w:pPr>
          </w:p>
        </w:tc>
        <w:tc>
          <w:tcPr>
            <w:tcW w:w="637" w:type="pct"/>
            <w:tcBorders>
              <w:top w:val="single" w:sz="4" w:space="0" w:color="auto"/>
              <w:left w:val="single" w:sz="4" w:space="0" w:color="auto"/>
              <w:bottom w:val="single" w:sz="4" w:space="0" w:color="auto"/>
            </w:tcBorders>
            <w:shd w:val="clear" w:color="auto" w:fill="FFFFFF"/>
          </w:tcPr>
          <w:p w14:paraId="5B7258B3" w14:textId="77777777" w:rsidR="00A34304" w:rsidRPr="00E23E42" w:rsidRDefault="00A34304" w:rsidP="00A34D3C">
            <w:pPr>
              <w:shd w:val="clear" w:color="auto" w:fill="FFFFFF"/>
              <w:autoSpaceDE w:val="0"/>
              <w:autoSpaceDN w:val="0"/>
              <w:adjustRightInd w:val="0"/>
              <w:jc w:val="both"/>
              <w:rPr>
                <w:b/>
              </w:rPr>
            </w:pPr>
            <w:r w:rsidRPr="00E95186">
              <w:rPr>
                <w:b/>
              </w:rPr>
              <w:t>12 ч</w:t>
            </w:r>
          </w:p>
        </w:tc>
      </w:tr>
      <w:tr w:rsidR="00A34304" w:rsidRPr="00E23E42" w14:paraId="05EC85B2" w14:textId="77777777" w:rsidTr="00A34D3C">
        <w:trPr>
          <w:trHeight w:val="504"/>
        </w:trPr>
        <w:tc>
          <w:tcPr>
            <w:tcW w:w="245" w:type="pct"/>
            <w:shd w:val="clear" w:color="auto" w:fill="FFFFFF"/>
          </w:tcPr>
          <w:p w14:paraId="3AFE7469" w14:textId="77777777" w:rsidR="00A34304" w:rsidRPr="00E23E42" w:rsidRDefault="00A34304" w:rsidP="00A34D3C">
            <w:pPr>
              <w:shd w:val="clear" w:color="auto" w:fill="FFFFFF"/>
              <w:autoSpaceDE w:val="0"/>
              <w:autoSpaceDN w:val="0"/>
              <w:adjustRightInd w:val="0"/>
              <w:jc w:val="both"/>
              <w:rPr>
                <w:b/>
                <w:color w:val="000000"/>
              </w:rPr>
            </w:pPr>
            <w:r w:rsidRPr="00E23E42">
              <w:rPr>
                <w:b/>
                <w:color w:val="000000"/>
              </w:rPr>
              <w:t>6</w:t>
            </w:r>
          </w:p>
        </w:tc>
        <w:tc>
          <w:tcPr>
            <w:tcW w:w="3477" w:type="pct"/>
            <w:shd w:val="clear" w:color="auto" w:fill="FFFFFF"/>
          </w:tcPr>
          <w:p w14:paraId="4EC4A1B5" w14:textId="77777777" w:rsidR="00A34304" w:rsidRPr="00E95186" w:rsidRDefault="00A34304" w:rsidP="00A34D3C">
            <w:pPr>
              <w:ind w:firstLine="701"/>
              <w:jc w:val="both"/>
            </w:pPr>
            <w:r w:rsidRPr="00E23E42">
              <w:rPr>
                <w:b/>
              </w:rPr>
              <w:t xml:space="preserve">Из детских журналов </w:t>
            </w:r>
          </w:p>
          <w:p w14:paraId="687C741E" w14:textId="77777777" w:rsidR="00A34304" w:rsidRPr="00E95186" w:rsidRDefault="00A34304" w:rsidP="00A34D3C">
            <w:pPr>
              <w:ind w:firstLine="701"/>
              <w:jc w:val="both"/>
            </w:pPr>
            <w:r w:rsidRPr="00E95186">
              <w:t xml:space="preserve">Игра в стихах Д. Хармс, Ю. Владимиров, А. Введенский </w:t>
            </w:r>
          </w:p>
          <w:p w14:paraId="097F9B29" w14:textId="77777777" w:rsidR="00A34304" w:rsidRPr="00E23E42" w:rsidRDefault="00A34304" w:rsidP="00A34D3C">
            <w:pPr>
              <w:ind w:firstLine="701"/>
              <w:jc w:val="both"/>
            </w:pPr>
            <w:r w:rsidRPr="006B044D">
              <w:rPr>
                <w:i/>
              </w:rPr>
              <w:t>Проект</w:t>
            </w:r>
            <w:r w:rsidRPr="00E95186">
              <w:t xml:space="preserve"> «Мой любимый детский журнал»</w:t>
            </w:r>
          </w:p>
        </w:tc>
        <w:tc>
          <w:tcPr>
            <w:tcW w:w="641" w:type="pct"/>
            <w:tcBorders>
              <w:top w:val="single" w:sz="4" w:space="0" w:color="auto"/>
              <w:bottom w:val="single" w:sz="4" w:space="0" w:color="auto"/>
              <w:right w:val="single" w:sz="4" w:space="0" w:color="auto"/>
            </w:tcBorders>
            <w:shd w:val="clear" w:color="auto" w:fill="FFFFFF"/>
          </w:tcPr>
          <w:p w14:paraId="7F703BD2" w14:textId="77777777" w:rsidR="00A34304" w:rsidRPr="00E23E42" w:rsidRDefault="00A34304" w:rsidP="00A34D3C">
            <w:pPr>
              <w:shd w:val="clear" w:color="auto" w:fill="FFFFFF"/>
              <w:autoSpaceDE w:val="0"/>
              <w:autoSpaceDN w:val="0"/>
              <w:adjustRightInd w:val="0"/>
              <w:jc w:val="both"/>
              <w:rPr>
                <w:b/>
              </w:rPr>
            </w:pPr>
          </w:p>
        </w:tc>
        <w:tc>
          <w:tcPr>
            <w:tcW w:w="637" w:type="pct"/>
            <w:tcBorders>
              <w:top w:val="single" w:sz="4" w:space="0" w:color="auto"/>
              <w:left w:val="single" w:sz="4" w:space="0" w:color="auto"/>
              <w:bottom w:val="single" w:sz="4" w:space="0" w:color="auto"/>
            </w:tcBorders>
            <w:shd w:val="clear" w:color="auto" w:fill="FFFFFF"/>
          </w:tcPr>
          <w:p w14:paraId="0FB3F5E2" w14:textId="77777777" w:rsidR="00A34304" w:rsidRPr="00E23E42" w:rsidRDefault="00A34304" w:rsidP="00A34D3C">
            <w:pPr>
              <w:shd w:val="clear" w:color="auto" w:fill="FFFFFF"/>
              <w:autoSpaceDE w:val="0"/>
              <w:autoSpaceDN w:val="0"/>
              <w:adjustRightInd w:val="0"/>
              <w:jc w:val="both"/>
              <w:rPr>
                <w:b/>
              </w:rPr>
            </w:pPr>
            <w:r w:rsidRPr="00E95186">
              <w:rPr>
                <w:b/>
              </w:rPr>
              <w:t>9 ч</w:t>
            </w:r>
          </w:p>
        </w:tc>
      </w:tr>
      <w:tr w:rsidR="00A34304" w:rsidRPr="00E23E42" w14:paraId="572E187B" w14:textId="77777777" w:rsidTr="00A34D3C">
        <w:trPr>
          <w:trHeight w:val="504"/>
        </w:trPr>
        <w:tc>
          <w:tcPr>
            <w:tcW w:w="245" w:type="pct"/>
            <w:shd w:val="clear" w:color="auto" w:fill="FFFFFF"/>
          </w:tcPr>
          <w:p w14:paraId="5DD19FAE" w14:textId="77777777" w:rsidR="00A34304" w:rsidRPr="00E23E42" w:rsidRDefault="00A34304" w:rsidP="00A34D3C">
            <w:pPr>
              <w:shd w:val="clear" w:color="auto" w:fill="FFFFFF"/>
              <w:autoSpaceDE w:val="0"/>
              <w:autoSpaceDN w:val="0"/>
              <w:adjustRightInd w:val="0"/>
              <w:jc w:val="both"/>
              <w:rPr>
                <w:b/>
                <w:color w:val="000000"/>
              </w:rPr>
            </w:pPr>
            <w:r w:rsidRPr="00E23E42">
              <w:rPr>
                <w:b/>
                <w:color w:val="000000"/>
              </w:rPr>
              <w:t>7</w:t>
            </w:r>
          </w:p>
        </w:tc>
        <w:tc>
          <w:tcPr>
            <w:tcW w:w="3477" w:type="pct"/>
            <w:shd w:val="clear" w:color="auto" w:fill="FFFFFF"/>
          </w:tcPr>
          <w:p w14:paraId="4DE7C1E2" w14:textId="77777777" w:rsidR="00A34304" w:rsidRPr="00E95186" w:rsidRDefault="00A34304" w:rsidP="00A34D3C">
            <w:pPr>
              <w:ind w:firstLine="701"/>
              <w:jc w:val="both"/>
              <w:rPr>
                <w:b/>
              </w:rPr>
            </w:pPr>
            <w:r w:rsidRPr="00E23E42">
              <w:rPr>
                <w:b/>
              </w:rPr>
              <w:t xml:space="preserve">Люблю природу русскую. Зима </w:t>
            </w:r>
          </w:p>
          <w:p w14:paraId="4F05D59D" w14:textId="77777777" w:rsidR="00A34304" w:rsidRPr="00E95186" w:rsidRDefault="00A34304" w:rsidP="00A34D3C">
            <w:pPr>
              <w:ind w:firstLine="701"/>
              <w:jc w:val="both"/>
            </w:pPr>
            <w:r w:rsidRPr="00E95186">
              <w:t>Зимние загадки.</w:t>
            </w:r>
          </w:p>
          <w:p w14:paraId="2DE0D20F" w14:textId="77777777" w:rsidR="00A34304" w:rsidRPr="00E95186" w:rsidRDefault="00A34304" w:rsidP="00A34D3C">
            <w:pPr>
              <w:ind w:firstLine="701"/>
              <w:jc w:val="both"/>
            </w:pPr>
            <w:r w:rsidRPr="00E95186">
              <w:t>Лирические стихотворения И. Бунина, К. Бальмонта, Я. Акима, Ф. Тютчева, С. Есенина, С. Дрожжина.</w:t>
            </w:r>
          </w:p>
          <w:p w14:paraId="24E7641D" w14:textId="77777777" w:rsidR="00A34304" w:rsidRPr="00E95186" w:rsidRDefault="00A34304" w:rsidP="00A34D3C">
            <w:pPr>
              <w:ind w:firstLine="701"/>
              <w:jc w:val="both"/>
            </w:pPr>
            <w:r w:rsidRPr="00E95186">
              <w:lastRenderedPageBreak/>
              <w:t>Русская народная сказка «Два Мороза»</w:t>
            </w:r>
          </w:p>
          <w:p w14:paraId="5BF87E21" w14:textId="77777777" w:rsidR="00A34304" w:rsidRPr="00E95186" w:rsidRDefault="00A34304" w:rsidP="00A34D3C">
            <w:pPr>
              <w:ind w:firstLine="701"/>
              <w:jc w:val="both"/>
            </w:pPr>
            <w:r w:rsidRPr="00E95186">
              <w:t>Новогодняя быль С. Михалкова</w:t>
            </w:r>
          </w:p>
          <w:p w14:paraId="670BB0C5" w14:textId="77777777" w:rsidR="00A34304" w:rsidRPr="00E23E42" w:rsidRDefault="00A34304" w:rsidP="00A34D3C">
            <w:pPr>
              <w:ind w:firstLine="701"/>
              <w:jc w:val="both"/>
            </w:pPr>
            <w:r w:rsidRPr="00E95186">
              <w:t>Веселые стихи о зиме А. Барто, А. Прокофьева</w:t>
            </w:r>
            <w:r>
              <w:t xml:space="preserve">. </w:t>
            </w:r>
            <w:r w:rsidRPr="006B044D">
              <w:rPr>
                <w:i/>
              </w:rPr>
              <w:t>Проверочная работа</w:t>
            </w:r>
          </w:p>
        </w:tc>
        <w:tc>
          <w:tcPr>
            <w:tcW w:w="641" w:type="pct"/>
            <w:tcBorders>
              <w:top w:val="single" w:sz="4" w:space="0" w:color="auto"/>
              <w:bottom w:val="single" w:sz="4" w:space="0" w:color="auto"/>
              <w:right w:val="single" w:sz="4" w:space="0" w:color="auto"/>
            </w:tcBorders>
            <w:shd w:val="clear" w:color="auto" w:fill="FFFFFF"/>
          </w:tcPr>
          <w:p w14:paraId="46896E47" w14:textId="77777777" w:rsidR="00A34304" w:rsidRPr="00E23E42" w:rsidRDefault="00A34304" w:rsidP="00A34D3C">
            <w:pPr>
              <w:shd w:val="clear" w:color="auto" w:fill="FFFFFF"/>
              <w:autoSpaceDE w:val="0"/>
              <w:autoSpaceDN w:val="0"/>
              <w:adjustRightInd w:val="0"/>
              <w:jc w:val="both"/>
              <w:rPr>
                <w:b/>
              </w:rPr>
            </w:pPr>
          </w:p>
        </w:tc>
        <w:tc>
          <w:tcPr>
            <w:tcW w:w="637" w:type="pct"/>
            <w:tcBorders>
              <w:top w:val="single" w:sz="4" w:space="0" w:color="auto"/>
              <w:left w:val="single" w:sz="4" w:space="0" w:color="auto"/>
              <w:bottom w:val="single" w:sz="4" w:space="0" w:color="auto"/>
            </w:tcBorders>
            <w:shd w:val="clear" w:color="auto" w:fill="FFFFFF"/>
          </w:tcPr>
          <w:p w14:paraId="2158652C" w14:textId="77777777" w:rsidR="00A34304" w:rsidRPr="00E23E42" w:rsidRDefault="00A34304" w:rsidP="00A34D3C">
            <w:pPr>
              <w:shd w:val="clear" w:color="auto" w:fill="FFFFFF"/>
              <w:autoSpaceDE w:val="0"/>
              <w:autoSpaceDN w:val="0"/>
              <w:adjustRightInd w:val="0"/>
              <w:jc w:val="both"/>
              <w:rPr>
                <w:b/>
              </w:rPr>
            </w:pPr>
            <w:r w:rsidRPr="00E95186">
              <w:rPr>
                <w:b/>
              </w:rPr>
              <w:t>9 ч</w:t>
            </w:r>
          </w:p>
        </w:tc>
      </w:tr>
      <w:tr w:rsidR="00A34304" w:rsidRPr="00E23E42" w14:paraId="0F55DE38" w14:textId="77777777" w:rsidTr="00A34D3C">
        <w:trPr>
          <w:trHeight w:val="504"/>
        </w:trPr>
        <w:tc>
          <w:tcPr>
            <w:tcW w:w="245" w:type="pct"/>
            <w:shd w:val="clear" w:color="auto" w:fill="FFFFFF"/>
          </w:tcPr>
          <w:p w14:paraId="1E6E1C2C" w14:textId="77777777" w:rsidR="00A34304" w:rsidRPr="00E23E42" w:rsidRDefault="00A34304" w:rsidP="00A34D3C">
            <w:pPr>
              <w:shd w:val="clear" w:color="auto" w:fill="FFFFFF"/>
              <w:autoSpaceDE w:val="0"/>
              <w:autoSpaceDN w:val="0"/>
              <w:adjustRightInd w:val="0"/>
              <w:jc w:val="both"/>
              <w:rPr>
                <w:b/>
                <w:color w:val="000000"/>
              </w:rPr>
            </w:pPr>
            <w:r w:rsidRPr="00E23E42">
              <w:rPr>
                <w:b/>
                <w:color w:val="000000"/>
              </w:rPr>
              <w:t>8</w:t>
            </w:r>
          </w:p>
        </w:tc>
        <w:tc>
          <w:tcPr>
            <w:tcW w:w="3477" w:type="pct"/>
            <w:shd w:val="clear" w:color="auto" w:fill="FFFFFF"/>
          </w:tcPr>
          <w:p w14:paraId="013B96A2" w14:textId="77777777" w:rsidR="00A34304" w:rsidRPr="00E95186" w:rsidRDefault="00A34304" w:rsidP="00A34D3C">
            <w:pPr>
              <w:ind w:firstLine="701"/>
              <w:jc w:val="both"/>
              <w:rPr>
                <w:b/>
              </w:rPr>
            </w:pPr>
            <w:r w:rsidRPr="00E23E42">
              <w:rPr>
                <w:b/>
              </w:rPr>
              <w:t xml:space="preserve">Писатели детям </w:t>
            </w:r>
          </w:p>
          <w:p w14:paraId="660E85BD" w14:textId="77777777" w:rsidR="00A34304" w:rsidRPr="00E95186" w:rsidRDefault="00A34304" w:rsidP="00A34D3C">
            <w:pPr>
              <w:ind w:firstLine="701"/>
              <w:jc w:val="both"/>
            </w:pPr>
            <w:r w:rsidRPr="00E95186">
              <w:t>К. Чуковский. Сказки. «Путаница», «Радость», «</w:t>
            </w:r>
            <w:proofErr w:type="spellStart"/>
            <w:r w:rsidRPr="00E95186">
              <w:t>Федорино</w:t>
            </w:r>
            <w:proofErr w:type="spellEnd"/>
            <w:r w:rsidRPr="00E95186">
              <w:t xml:space="preserve"> горе».</w:t>
            </w:r>
          </w:p>
          <w:p w14:paraId="562D890A" w14:textId="77777777" w:rsidR="00A34304" w:rsidRPr="00E95186" w:rsidRDefault="00A34304" w:rsidP="00A34D3C">
            <w:pPr>
              <w:ind w:firstLine="701"/>
              <w:jc w:val="both"/>
            </w:pPr>
            <w:r w:rsidRPr="00E95186">
              <w:t>С. Я. Маршак «Кот и лодыри»</w:t>
            </w:r>
          </w:p>
          <w:p w14:paraId="2BEF20B9" w14:textId="77777777" w:rsidR="00A34304" w:rsidRPr="00E95186" w:rsidRDefault="00A34304" w:rsidP="00A34D3C">
            <w:pPr>
              <w:ind w:firstLine="701"/>
              <w:jc w:val="both"/>
            </w:pPr>
            <w:r w:rsidRPr="00E95186">
              <w:t>С. В. Михалков «Мой секрет», «Сила воли»</w:t>
            </w:r>
          </w:p>
          <w:p w14:paraId="0FC715C1" w14:textId="77777777" w:rsidR="00A34304" w:rsidRPr="00E95186" w:rsidRDefault="00A34304" w:rsidP="00A34D3C">
            <w:pPr>
              <w:ind w:firstLine="701"/>
              <w:jc w:val="both"/>
            </w:pPr>
            <w:r w:rsidRPr="00E95186">
              <w:t>А. Л. Барто. Стихи.</w:t>
            </w:r>
          </w:p>
          <w:p w14:paraId="639A3799" w14:textId="77777777" w:rsidR="00A34304" w:rsidRPr="00E23E42" w:rsidRDefault="00A34304" w:rsidP="00A34D3C">
            <w:pPr>
              <w:ind w:firstLine="701"/>
              <w:jc w:val="both"/>
            </w:pPr>
            <w:r w:rsidRPr="00E95186">
              <w:t xml:space="preserve">Н. Н. Носов. Юмористические рассказы для </w:t>
            </w:r>
            <w:proofErr w:type="gramStart"/>
            <w:r w:rsidRPr="00E95186">
              <w:t xml:space="preserve">детей </w:t>
            </w:r>
            <w:r>
              <w:t>.</w:t>
            </w:r>
            <w:proofErr w:type="gramEnd"/>
            <w:r>
              <w:t xml:space="preserve"> </w:t>
            </w:r>
            <w:r w:rsidRPr="006B044D">
              <w:rPr>
                <w:i/>
              </w:rPr>
              <w:t>Тест</w:t>
            </w:r>
          </w:p>
        </w:tc>
        <w:tc>
          <w:tcPr>
            <w:tcW w:w="641" w:type="pct"/>
            <w:tcBorders>
              <w:top w:val="single" w:sz="4" w:space="0" w:color="auto"/>
              <w:bottom w:val="single" w:sz="4" w:space="0" w:color="auto"/>
              <w:right w:val="single" w:sz="4" w:space="0" w:color="auto"/>
            </w:tcBorders>
            <w:shd w:val="clear" w:color="auto" w:fill="FFFFFF"/>
          </w:tcPr>
          <w:p w14:paraId="2E53C20C" w14:textId="77777777" w:rsidR="00A34304" w:rsidRPr="00E23E42" w:rsidRDefault="00A34304" w:rsidP="00A34D3C">
            <w:pPr>
              <w:shd w:val="clear" w:color="auto" w:fill="FFFFFF"/>
              <w:autoSpaceDE w:val="0"/>
              <w:autoSpaceDN w:val="0"/>
              <w:adjustRightInd w:val="0"/>
              <w:jc w:val="both"/>
              <w:rPr>
                <w:b/>
              </w:rPr>
            </w:pPr>
          </w:p>
        </w:tc>
        <w:tc>
          <w:tcPr>
            <w:tcW w:w="637" w:type="pct"/>
            <w:tcBorders>
              <w:top w:val="single" w:sz="4" w:space="0" w:color="auto"/>
              <w:left w:val="single" w:sz="4" w:space="0" w:color="auto"/>
              <w:bottom w:val="single" w:sz="4" w:space="0" w:color="auto"/>
            </w:tcBorders>
            <w:shd w:val="clear" w:color="auto" w:fill="FFFFFF"/>
          </w:tcPr>
          <w:p w14:paraId="5E481B8D" w14:textId="77777777" w:rsidR="00A34304" w:rsidRPr="00E23E42" w:rsidRDefault="00A34304" w:rsidP="00A34D3C">
            <w:pPr>
              <w:shd w:val="clear" w:color="auto" w:fill="FFFFFF"/>
              <w:autoSpaceDE w:val="0"/>
              <w:autoSpaceDN w:val="0"/>
              <w:adjustRightInd w:val="0"/>
              <w:jc w:val="both"/>
              <w:rPr>
                <w:b/>
              </w:rPr>
            </w:pPr>
            <w:r w:rsidRPr="00E95186">
              <w:rPr>
                <w:b/>
              </w:rPr>
              <w:t>17 ч</w:t>
            </w:r>
          </w:p>
        </w:tc>
      </w:tr>
      <w:tr w:rsidR="00A34304" w:rsidRPr="00E23E42" w14:paraId="769BE78D" w14:textId="77777777" w:rsidTr="00A34D3C">
        <w:trPr>
          <w:trHeight w:val="504"/>
        </w:trPr>
        <w:tc>
          <w:tcPr>
            <w:tcW w:w="245" w:type="pct"/>
            <w:shd w:val="clear" w:color="auto" w:fill="FFFFFF"/>
          </w:tcPr>
          <w:p w14:paraId="6C3AD6B1" w14:textId="77777777" w:rsidR="00A34304" w:rsidRPr="00E23E42" w:rsidRDefault="00A34304" w:rsidP="00A34D3C">
            <w:pPr>
              <w:shd w:val="clear" w:color="auto" w:fill="FFFFFF"/>
              <w:autoSpaceDE w:val="0"/>
              <w:autoSpaceDN w:val="0"/>
              <w:adjustRightInd w:val="0"/>
              <w:jc w:val="both"/>
              <w:rPr>
                <w:b/>
                <w:color w:val="000000"/>
              </w:rPr>
            </w:pPr>
            <w:r w:rsidRPr="00E23E42">
              <w:rPr>
                <w:b/>
                <w:color w:val="000000"/>
              </w:rPr>
              <w:t>9</w:t>
            </w:r>
          </w:p>
        </w:tc>
        <w:tc>
          <w:tcPr>
            <w:tcW w:w="3477" w:type="pct"/>
            <w:shd w:val="clear" w:color="auto" w:fill="FFFFFF"/>
          </w:tcPr>
          <w:p w14:paraId="284B4807" w14:textId="77777777" w:rsidR="00A34304" w:rsidRPr="00E95186" w:rsidRDefault="00A34304" w:rsidP="00A34D3C">
            <w:pPr>
              <w:ind w:firstLine="701"/>
              <w:jc w:val="both"/>
              <w:rPr>
                <w:b/>
              </w:rPr>
            </w:pPr>
            <w:r w:rsidRPr="00E23E42">
              <w:rPr>
                <w:b/>
              </w:rPr>
              <w:t xml:space="preserve">Я и мои друзья </w:t>
            </w:r>
          </w:p>
          <w:p w14:paraId="6B16F49B" w14:textId="77777777" w:rsidR="00A34304" w:rsidRPr="00E95186" w:rsidRDefault="00A34304" w:rsidP="00A34D3C">
            <w:pPr>
              <w:ind w:firstLine="701"/>
              <w:jc w:val="both"/>
            </w:pPr>
            <w:r w:rsidRPr="00E95186">
              <w:t xml:space="preserve">Стихи о дружбе и друзьях В. Берестова, Э. </w:t>
            </w:r>
            <w:proofErr w:type="spellStart"/>
            <w:r w:rsidRPr="00E95186">
              <w:t>Мошковской</w:t>
            </w:r>
            <w:proofErr w:type="spellEnd"/>
            <w:r w:rsidRPr="00E95186">
              <w:t>, В. Лунина.</w:t>
            </w:r>
          </w:p>
          <w:p w14:paraId="6AB2C3C2" w14:textId="77777777" w:rsidR="00A34304" w:rsidRPr="00E23E42" w:rsidRDefault="00A34304" w:rsidP="00A34D3C">
            <w:pPr>
              <w:ind w:firstLine="701"/>
              <w:jc w:val="both"/>
            </w:pPr>
            <w:r w:rsidRPr="00E95186">
              <w:t>Рассказы Н. Булгакова, Ю. Ермолаева, В. Осеевой.</w:t>
            </w:r>
            <w:r>
              <w:t xml:space="preserve"> </w:t>
            </w:r>
            <w:r w:rsidRPr="006B044D">
              <w:rPr>
                <w:i/>
              </w:rPr>
              <w:t>Тест</w:t>
            </w:r>
          </w:p>
        </w:tc>
        <w:tc>
          <w:tcPr>
            <w:tcW w:w="641" w:type="pct"/>
            <w:tcBorders>
              <w:top w:val="single" w:sz="4" w:space="0" w:color="auto"/>
              <w:bottom w:val="single" w:sz="4" w:space="0" w:color="auto"/>
              <w:right w:val="single" w:sz="4" w:space="0" w:color="auto"/>
            </w:tcBorders>
            <w:shd w:val="clear" w:color="auto" w:fill="FFFFFF"/>
          </w:tcPr>
          <w:p w14:paraId="670CE794" w14:textId="77777777" w:rsidR="00A34304" w:rsidRPr="00E23E42" w:rsidRDefault="00A34304" w:rsidP="00A34D3C">
            <w:pPr>
              <w:shd w:val="clear" w:color="auto" w:fill="FFFFFF"/>
              <w:autoSpaceDE w:val="0"/>
              <w:autoSpaceDN w:val="0"/>
              <w:adjustRightInd w:val="0"/>
              <w:jc w:val="both"/>
              <w:rPr>
                <w:b/>
              </w:rPr>
            </w:pPr>
          </w:p>
        </w:tc>
        <w:tc>
          <w:tcPr>
            <w:tcW w:w="637" w:type="pct"/>
            <w:tcBorders>
              <w:top w:val="single" w:sz="4" w:space="0" w:color="auto"/>
              <w:left w:val="single" w:sz="4" w:space="0" w:color="auto"/>
              <w:bottom w:val="single" w:sz="4" w:space="0" w:color="auto"/>
            </w:tcBorders>
            <w:shd w:val="clear" w:color="auto" w:fill="FFFFFF"/>
          </w:tcPr>
          <w:p w14:paraId="751D0D80" w14:textId="77777777" w:rsidR="00A34304" w:rsidRPr="00E23E42" w:rsidRDefault="00A34304" w:rsidP="00A34D3C">
            <w:pPr>
              <w:shd w:val="clear" w:color="auto" w:fill="FFFFFF"/>
              <w:autoSpaceDE w:val="0"/>
              <w:autoSpaceDN w:val="0"/>
              <w:adjustRightInd w:val="0"/>
              <w:jc w:val="both"/>
              <w:rPr>
                <w:b/>
              </w:rPr>
            </w:pPr>
            <w:r w:rsidRPr="00E95186">
              <w:rPr>
                <w:b/>
              </w:rPr>
              <w:t>10 ч</w:t>
            </w:r>
          </w:p>
        </w:tc>
      </w:tr>
      <w:tr w:rsidR="00A34304" w:rsidRPr="00E23E42" w14:paraId="0C966464" w14:textId="77777777" w:rsidTr="00A34D3C">
        <w:trPr>
          <w:trHeight w:val="504"/>
        </w:trPr>
        <w:tc>
          <w:tcPr>
            <w:tcW w:w="245" w:type="pct"/>
            <w:shd w:val="clear" w:color="auto" w:fill="FFFFFF"/>
          </w:tcPr>
          <w:p w14:paraId="560EF665" w14:textId="77777777" w:rsidR="00A34304" w:rsidRPr="00E23E42" w:rsidRDefault="00A34304" w:rsidP="00A34D3C">
            <w:pPr>
              <w:shd w:val="clear" w:color="auto" w:fill="FFFFFF"/>
              <w:autoSpaceDE w:val="0"/>
              <w:autoSpaceDN w:val="0"/>
              <w:adjustRightInd w:val="0"/>
              <w:jc w:val="both"/>
              <w:rPr>
                <w:b/>
                <w:color w:val="000000"/>
              </w:rPr>
            </w:pPr>
            <w:r w:rsidRPr="00E23E42">
              <w:rPr>
                <w:b/>
                <w:color w:val="000000"/>
              </w:rPr>
              <w:t>10</w:t>
            </w:r>
          </w:p>
        </w:tc>
        <w:tc>
          <w:tcPr>
            <w:tcW w:w="3477" w:type="pct"/>
            <w:shd w:val="clear" w:color="auto" w:fill="FFFFFF"/>
          </w:tcPr>
          <w:p w14:paraId="170F695E" w14:textId="77777777" w:rsidR="00A34304" w:rsidRPr="00E95186" w:rsidRDefault="00A34304" w:rsidP="00A34D3C">
            <w:pPr>
              <w:ind w:firstLine="701"/>
              <w:jc w:val="both"/>
              <w:rPr>
                <w:b/>
              </w:rPr>
            </w:pPr>
            <w:r w:rsidRPr="00E23E42">
              <w:rPr>
                <w:b/>
              </w:rPr>
              <w:t xml:space="preserve">Люблю природу русскую. Весна </w:t>
            </w:r>
          </w:p>
          <w:p w14:paraId="454A0B79" w14:textId="77777777" w:rsidR="00A34304" w:rsidRPr="00E95186" w:rsidRDefault="00A34304" w:rsidP="00A34D3C">
            <w:pPr>
              <w:ind w:firstLine="701"/>
              <w:jc w:val="both"/>
            </w:pPr>
            <w:r w:rsidRPr="00E95186">
              <w:t xml:space="preserve">Весенние загадки. </w:t>
            </w:r>
          </w:p>
          <w:p w14:paraId="44A6F002" w14:textId="77777777" w:rsidR="00A34304" w:rsidRPr="00E23E42" w:rsidRDefault="00A34304" w:rsidP="00A34D3C">
            <w:pPr>
              <w:ind w:firstLine="701"/>
              <w:jc w:val="both"/>
            </w:pPr>
            <w:r w:rsidRPr="00E95186">
              <w:t xml:space="preserve">Лирические стихотворения Ф. Тютчева, А. Плещеева, А. Блока, И. Бунина, С. Маршака, Е. Благининой, Э. </w:t>
            </w:r>
            <w:proofErr w:type="spellStart"/>
            <w:r w:rsidRPr="00E95186">
              <w:t>Мошковской</w:t>
            </w:r>
            <w:proofErr w:type="spellEnd"/>
            <w:r w:rsidRPr="00E95186">
              <w:t>.</w:t>
            </w:r>
            <w:r>
              <w:t xml:space="preserve"> </w:t>
            </w:r>
            <w:r w:rsidRPr="006B044D">
              <w:rPr>
                <w:i/>
              </w:rPr>
              <w:t>Тест</w:t>
            </w:r>
          </w:p>
        </w:tc>
        <w:tc>
          <w:tcPr>
            <w:tcW w:w="641" w:type="pct"/>
            <w:tcBorders>
              <w:top w:val="single" w:sz="4" w:space="0" w:color="auto"/>
              <w:bottom w:val="single" w:sz="4" w:space="0" w:color="auto"/>
              <w:right w:val="single" w:sz="4" w:space="0" w:color="auto"/>
            </w:tcBorders>
            <w:shd w:val="clear" w:color="auto" w:fill="FFFFFF"/>
          </w:tcPr>
          <w:p w14:paraId="53524867" w14:textId="77777777" w:rsidR="00A34304" w:rsidRPr="00E23E42" w:rsidRDefault="00A34304" w:rsidP="00A34D3C">
            <w:pPr>
              <w:shd w:val="clear" w:color="auto" w:fill="FFFFFF"/>
              <w:autoSpaceDE w:val="0"/>
              <w:autoSpaceDN w:val="0"/>
              <w:adjustRightInd w:val="0"/>
              <w:jc w:val="both"/>
              <w:rPr>
                <w:b/>
              </w:rPr>
            </w:pPr>
          </w:p>
        </w:tc>
        <w:tc>
          <w:tcPr>
            <w:tcW w:w="637" w:type="pct"/>
            <w:tcBorders>
              <w:top w:val="single" w:sz="4" w:space="0" w:color="auto"/>
              <w:left w:val="single" w:sz="4" w:space="0" w:color="auto"/>
              <w:bottom w:val="single" w:sz="4" w:space="0" w:color="auto"/>
            </w:tcBorders>
            <w:shd w:val="clear" w:color="auto" w:fill="FFFFFF"/>
          </w:tcPr>
          <w:p w14:paraId="16B082CB" w14:textId="77777777" w:rsidR="00A34304" w:rsidRPr="00E23E42" w:rsidRDefault="00A34304" w:rsidP="00A34D3C">
            <w:pPr>
              <w:shd w:val="clear" w:color="auto" w:fill="FFFFFF"/>
              <w:autoSpaceDE w:val="0"/>
              <w:autoSpaceDN w:val="0"/>
              <w:adjustRightInd w:val="0"/>
              <w:jc w:val="both"/>
              <w:rPr>
                <w:b/>
              </w:rPr>
            </w:pPr>
            <w:r w:rsidRPr="00E95186">
              <w:rPr>
                <w:b/>
              </w:rPr>
              <w:t>9 ч</w:t>
            </w:r>
          </w:p>
        </w:tc>
      </w:tr>
      <w:tr w:rsidR="00A34304" w:rsidRPr="00E23E42" w14:paraId="6FB142AE" w14:textId="77777777" w:rsidTr="00A34D3C">
        <w:trPr>
          <w:trHeight w:val="504"/>
        </w:trPr>
        <w:tc>
          <w:tcPr>
            <w:tcW w:w="245" w:type="pct"/>
            <w:shd w:val="clear" w:color="auto" w:fill="FFFFFF"/>
          </w:tcPr>
          <w:p w14:paraId="0095FE1D" w14:textId="77777777" w:rsidR="00A34304" w:rsidRPr="00E23E42" w:rsidRDefault="00A34304" w:rsidP="00A34D3C">
            <w:pPr>
              <w:shd w:val="clear" w:color="auto" w:fill="FFFFFF"/>
              <w:autoSpaceDE w:val="0"/>
              <w:autoSpaceDN w:val="0"/>
              <w:adjustRightInd w:val="0"/>
              <w:jc w:val="both"/>
              <w:rPr>
                <w:b/>
                <w:color w:val="000000"/>
              </w:rPr>
            </w:pPr>
            <w:r w:rsidRPr="00E23E42">
              <w:rPr>
                <w:b/>
                <w:color w:val="000000"/>
              </w:rPr>
              <w:t>11</w:t>
            </w:r>
          </w:p>
        </w:tc>
        <w:tc>
          <w:tcPr>
            <w:tcW w:w="3477" w:type="pct"/>
            <w:shd w:val="clear" w:color="auto" w:fill="FFFFFF"/>
          </w:tcPr>
          <w:p w14:paraId="15425157" w14:textId="77777777" w:rsidR="00A34304" w:rsidRPr="00E95186" w:rsidRDefault="00A34304" w:rsidP="00A34D3C">
            <w:pPr>
              <w:ind w:firstLine="701"/>
              <w:jc w:val="both"/>
              <w:rPr>
                <w:b/>
              </w:rPr>
            </w:pPr>
            <w:r w:rsidRPr="00E23E42">
              <w:rPr>
                <w:b/>
              </w:rPr>
              <w:t xml:space="preserve">И </w:t>
            </w:r>
            <w:proofErr w:type="gramStart"/>
            <w:r w:rsidRPr="00E23E42">
              <w:rPr>
                <w:b/>
              </w:rPr>
              <w:t>в шутку</w:t>
            </w:r>
            <w:proofErr w:type="gramEnd"/>
            <w:r w:rsidRPr="00E23E42">
              <w:rPr>
                <w:b/>
              </w:rPr>
              <w:t xml:space="preserve"> и в серьез </w:t>
            </w:r>
          </w:p>
          <w:p w14:paraId="2C372FEE" w14:textId="77777777" w:rsidR="00A34304" w:rsidRPr="00E95186" w:rsidRDefault="00A34304" w:rsidP="00A34D3C">
            <w:pPr>
              <w:ind w:firstLine="701"/>
              <w:jc w:val="both"/>
            </w:pPr>
            <w:r w:rsidRPr="00E95186">
              <w:t xml:space="preserve">Веселые стихи Б. </w:t>
            </w:r>
            <w:proofErr w:type="spellStart"/>
            <w:r w:rsidRPr="00E95186">
              <w:t>Заходера</w:t>
            </w:r>
            <w:proofErr w:type="spellEnd"/>
            <w:r w:rsidRPr="00E95186">
              <w:t xml:space="preserve">, Э. Успенского, В. Берестова, И. </w:t>
            </w:r>
            <w:proofErr w:type="spellStart"/>
            <w:r w:rsidRPr="00E95186">
              <w:t>Токмаковой</w:t>
            </w:r>
            <w:proofErr w:type="spellEnd"/>
            <w:r w:rsidRPr="00E95186">
              <w:t>.</w:t>
            </w:r>
          </w:p>
          <w:p w14:paraId="5C367AB7" w14:textId="77777777" w:rsidR="00A34304" w:rsidRPr="00E23E42" w:rsidRDefault="00A34304" w:rsidP="00A34D3C">
            <w:pPr>
              <w:ind w:firstLine="701"/>
              <w:jc w:val="both"/>
            </w:pPr>
            <w:r w:rsidRPr="00E95186">
              <w:t xml:space="preserve">Веселые рассказы для детей Э. Успенского, Г. </w:t>
            </w:r>
            <w:proofErr w:type="spellStart"/>
            <w:r w:rsidRPr="00E95186">
              <w:t>Остера</w:t>
            </w:r>
            <w:proofErr w:type="spellEnd"/>
            <w:r w:rsidRPr="00E95186">
              <w:t>, В. Драгунского.</w:t>
            </w:r>
          </w:p>
        </w:tc>
        <w:tc>
          <w:tcPr>
            <w:tcW w:w="641" w:type="pct"/>
            <w:tcBorders>
              <w:top w:val="single" w:sz="4" w:space="0" w:color="auto"/>
              <w:bottom w:val="single" w:sz="4" w:space="0" w:color="auto"/>
              <w:right w:val="single" w:sz="4" w:space="0" w:color="auto"/>
            </w:tcBorders>
            <w:shd w:val="clear" w:color="auto" w:fill="FFFFFF"/>
          </w:tcPr>
          <w:p w14:paraId="310E97FC" w14:textId="77777777" w:rsidR="00A34304" w:rsidRPr="00E23E42" w:rsidRDefault="00A34304" w:rsidP="00A34D3C">
            <w:pPr>
              <w:shd w:val="clear" w:color="auto" w:fill="FFFFFF"/>
              <w:autoSpaceDE w:val="0"/>
              <w:autoSpaceDN w:val="0"/>
              <w:adjustRightInd w:val="0"/>
              <w:jc w:val="both"/>
              <w:rPr>
                <w:b/>
              </w:rPr>
            </w:pPr>
          </w:p>
        </w:tc>
        <w:tc>
          <w:tcPr>
            <w:tcW w:w="637" w:type="pct"/>
            <w:tcBorders>
              <w:top w:val="single" w:sz="4" w:space="0" w:color="auto"/>
              <w:left w:val="single" w:sz="4" w:space="0" w:color="auto"/>
              <w:bottom w:val="single" w:sz="4" w:space="0" w:color="auto"/>
            </w:tcBorders>
            <w:shd w:val="clear" w:color="auto" w:fill="FFFFFF"/>
          </w:tcPr>
          <w:p w14:paraId="17E96415" w14:textId="77777777" w:rsidR="00A34304" w:rsidRPr="00E23E42" w:rsidRDefault="00A34304" w:rsidP="00A34D3C">
            <w:pPr>
              <w:shd w:val="clear" w:color="auto" w:fill="FFFFFF"/>
              <w:autoSpaceDE w:val="0"/>
              <w:autoSpaceDN w:val="0"/>
              <w:adjustRightInd w:val="0"/>
              <w:jc w:val="both"/>
              <w:rPr>
                <w:b/>
              </w:rPr>
            </w:pPr>
            <w:r w:rsidRPr="00E95186">
              <w:rPr>
                <w:b/>
              </w:rPr>
              <w:t>14 ч</w:t>
            </w:r>
          </w:p>
        </w:tc>
      </w:tr>
      <w:tr w:rsidR="00A34304" w:rsidRPr="00E23E42" w14:paraId="04B50634" w14:textId="77777777" w:rsidTr="00A34D3C">
        <w:trPr>
          <w:trHeight w:val="504"/>
        </w:trPr>
        <w:tc>
          <w:tcPr>
            <w:tcW w:w="245" w:type="pct"/>
            <w:shd w:val="clear" w:color="auto" w:fill="FFFFFF"/>
          </w:tcPr>
          <w:p w14:paraId="7E58113B" w14:textId="77777777" w:rsidR="00A34304" w:rsidRPr="00E23E42" w:rsidRDefault="00A34304" w:rsidP="00A34D3C">
            <w:pPr>
              <w:shd w:val="clear" w:color="auto" w:fill="FFFFFF"/>
              <w:autoSpaceDE w:val="0"/>
              <w:autoSpaceDN w:val="0"/>
              <w:adjustRightInd w:val="0"/>
              <w:jc w:val="both"/>
              <w:rPr>
                <w:b/>
                <w:color w:val="000000"/>
              </w:rPr>
            </w:pPr>
            <w:r w:rsidRPr="00E23E42">
              <w:rPr>
                <w:b/>
                <w:color w:val="000000"/>
              </w:rPr>
              <w:t>12</w:t>
            </w:r>
          </w:p>
        </w:tc>
        <w:tc>
          <w:tcPr>
            <w:tcW w:w="3477" w:type="pct"/>
            <w:shd w:val="clear" w:color="auto" w:fill="FFFFFF"/>
          </w:tcPr>
          <w:p w14:paraId="139A06BD" w14:textId="77777777" w:rsidR="00A34304" w:rsidRPr="00E95186" w:rsidRDefault="00A34304" w:rsidP="00A34D3C">
            <w:pPr>
              <w:ind w:firstLine="701"/>
              <w:jc w:val="both"/>
              <w:rPr>
                <w:b/>
              </w:rPr>
            </w:pPr>
            <w:r w:rsidRPr="00E95186">
              <w:rPr>
                <w:b/>
              </w:rPr>
              <w:t>Литература зарубежных ст</w:t>
            </w:r>
            <w:r w:rsidRPr="00E23E42">
              <w:rPr>
                <w:b/>
              </w:rPr>
              <w:t xml:space="preserve">ран </w:t>
            </w:r>
          </w:p>
          <w:p w14:paraId="17012F58" w14:textId="77777777" w:rsidR="00A34304" w:rsidRPr="00E95186" w:rsidRDefault="00A34304" w:rsidP="00A34D3C">
            <w:pPr>
              <w:ind w:firstLine="701"/>
              <w:jc w:val="both"/>
            </w:pPr>
            <w:r w:rsidRPr="00E95186">
              <w:t>Американские, английские, французские, немецкие народные песенки в переводе С. Маршака, В. Викторова, Л. Яхнина.</w:t>
            </w:r>
          </w:p>
          <w:p w14:paraId="2381FCAA" w14:textId="77777777" w:rsidR="00A34304" w:rsidRPr="00E95186" w:rsidRDefault="00A34304" w:rsidP="00A34D3C">
            <w:pPr>
              <w:ind w:firstLine="701"/>
              <w:jc w:val="both"/>
            </w:pPr>
            <w:r w:rsidRPr="00E95186">
              <w:t>Ш. Перро «</w:t>
            </w:r>
            <w:proofErr w:type="gramStart"/>
            <w:r w:rsidRPr="00E95186">
              <w:t>Кот  в</w:t>
            </w:r>
            <w:proofErr w:type="gramEnd"/>
            <w:r w:rsidRPr="00E95186">
              <w:t xml:space="preserve"> сапогах», «Красная Шапочка»</w:t>
            </w:r>
          </w:p>
          <w:p w14:paraId="4CC6DA5A" w14:textId="77777777" w:rsidR="00A34304" w:rsidRPr="00E95186" w:rsidRDefault="00A34304" w:rsidP="00A34D3C">
            <w:pPr>
              <w:ind w:firstLine="701"/>
              <w:jc w:val="both"/>
            </w:pPr>
            <w:r w:rsidRPr="00E95186">
              <w:t>Г. Х. Андерсен «Принцесса на горошине»</w:t>
            </w:r>
          </w:p>
          <w:p w14:paraId="03B38B50" w14:textId="77777777" w:rsidR="00A34304" w:rsidRPr="00E95186" w:rsidRDefault="00A34304" w:rsidP="00A34D3C">
            <w:pPr>
              <w:ind w:firstLine="701"/>
              <w:jc w:val="both"/>
            </w:pPr>
            <w:proofErr w:type="spellStart"/>
            <w:r w:rsidRPr="00E95186">
              <w:t>Эни</w:t>
            </w:r>
            <w:proofErr w:type="spellEnd"/>
            <w:r w:rsidRPr="00E95186">
              <w:t xml:space="preserve"> Хогарт «</w:t>
            </w:r>
            <w:proofErr w:type="spellStart"/>
            <w:r w:rsidRPr="00E95186">
              <w:t>Мафин</w:t>
            </w:r>
            <w:proofErr w:type="spellEnd"/>
            <w:r w:rsidRPr="00E95186">
              <w:t xml:space="preserve"> и паук»</w:t>
            </w:r>
          </w:p>
          <w:p w14:paraId="19F41CA9" w14:textId="77777777" w:rsidR="00A34304" w:rsidRPr="00E23E42" w:rsidRDefault="00A34304" w:rsidP="00A34D3C">
            <w:pPr>
              <w:ind w:firstLine="701"/>
              <w:jc w:val="both"/>
            </w:pPr>
            <w:r w:rsidRPr="006B044D">
              <w:rPr>
                <w:i/>
              </w:rPr>
              <w:t xml:space="preserve">Проект </w:t>
            </w:r>
            <w:r w:rsidRPr="00E95186">
              <w:t>«Мой любимый писатель-сказочник»</w:t>
            </w:r>
          </w:p>
        </w:tc>
        <w:tc>
          <w:tcPr>
            <w:tcW w:w="641" w:type="pct"/>
            <w:tcBorders>
              <w:top w:val="single" w:sz="4" w:space="0" w:color="auto"/>
              <w:bottom w:val="single" w:sz="4" w:space="0" w:color="auto"/>
              <w:right w:val="single" w:sz="4" w:space="0" w:color="auto"/>
            </w:tcBorders>
            <w:shd w:val="clear" w:color="auto" w:fill="FFFFFF"/>
          </w:tcPr>
          <w:p w14:paraId="44FC3365" w14:textId="77777777" w:rsidR="00A34304" w:rsidRPr="00E23E42" w:rsidRDefault="00A34304" w:rsidP="00A34D3C">
            <w:pPr>
              <w:shd w:val="clear" w:color="auto" w:fill="FFFFFF"/>
              <w:autoSpaceDE w:val="0"/>
              <w:autoSpaceDN w:val="0"/>
              <w:adjustRightInd w:val="0"/>
              <w:jc w:val="both"/>
              <w:rPr>
                <w:b/>
              </w:rPr>
            </w:pPr>
          </w:p>
        </w:tc>
        <w:tc>
          <w:tcPr>
            <w:tcW w:w="637" w:type="pct"/>
            <w:tcBorders>
              <w:top w:val="single" w:sz="4" w:space="0" w:color="auto"/>
              <w:left w:val="single" w:sz="4" w:space="0" w:color="auto"/>
              <w:bottom w:val="single" w:sz="4" w:space="0" w:color="auto"/>
            </w:tcBorders>
            <w:shd w:val="clear" w:color="auto" w:fill="FFFFFF"/>
          </w:tcPr>
          <w:p w14:paraId="1A4C85C8" w14:textId="77777777" w:rsidR="00A34304" w:rsidRPr="00E23E42" w:rsidRDefault="00A34304" w:rsidP="00A34D3C">
            <w:pPr>
              <w:shd w:val="clear" w:color="auto" w:fill="FFFFFF"/>
              <w:autoSpaceDE w:val="0"/>
              <w:autoSpaceDN w:val="0"/>
              <w:adjustRightInd w:val="0"/>
              <w:jc w:val="both"/>
              <w:rPr>
                <w:b/>
              </w:rPr>
            </w:pPr>
            <w:r w:rsidRPr="00E23E42">
              <w:rPr>
                <w:b/>
              </w:rPr>
              <w:t>12 ч</w:t>
            </w:r>
          </w:p>
        </w:tc>
      </w:tr>
      <w:tr w:rsidR="00A34304" w:rsidRPr="00E23E42" w14:paraId="0A40E52A" w14:textId="77777777" w:rsidTr="00A34D3C">
        <w:trPr>
          <w:trHeight w:val="504"/>
        </w:trPr>
        <w:tc>
          <w:tcPr>
            <w:tcW w:w="245" w:type="pct"/>
            <w:shd w:val="clear" w:color="auto" w:fill="FFFFFF"/>
          </w:tcPr>
          <w:p w14:paraId="2FBBA360" w14:textId="77777777" w:rsidR="00A34304" w:rsidRPr="00E23E42" w:rsidRDefault="00A34304" w:rsidP="00A34D3C">
            <w:pPr>
              <w:shd w:val="clear" w:color="auto" w:fill="FFFFFF"/>
              <w:autoSpaceDE w:val="0"/>
              <w:autoSpaceDN w:val="0"/>
              <w:adjustRightInd w:val="0"/>
              <w:jc w:val="both"/>
              <w:rPr>
                <w:b/>
                <w:color w:val="000000"/>
              </w:rPr>
            </w:pPr>
          </w:p>
        </w:tc>
        <w:tc>
          <w:tcPr>
            <w:tcW w:w="3477" w:type="pct"/>
            <w:shd w:val="clear" w:color="auto" w:fill="FFFFFF"/>
          </w:tcPr>
          <w:p w14:paraId="4C777357" w14:textId="77777777" w:rsidR="00A34304" w:rsidRPr="00E23E42" w:rsidRDefault="00A34304" w:rsidP="00A34D3C">
            <w:pPr>
              <w:ind w:firstLine="701"/>
              <w:jc w:val="both"/>
              <w:rPr>
                <w:b/>
              </w:rPr>
            </w:pPr>
            <w:r w:rsidRPr="00E23E42">
              <w:rPr>
                <w:b/>
              </w:rPr>
              <w:t xml:space="preserve">Итого:  </w:t>
            </w:r>
          </w:p>
        </w:tc>
        <w:tc>
          <w:tcPr>
            <w:tcW w:w="641" w:type="pct"/>
            <w:tcBorders>
              <w:top w:val="single" w:sz="4" w:space="0" w:color="auto"/>
              <w:bottom w:val="single" w:sz="4" w:space="0" w:color="auto"/>
              <w:right w:val="single" w:sz="4" w:space="0" w:color="auto"/>
            </w:tcBorders>
            <w:shd w:val="clear" w:color="auto" w:fill="FFFFFF"/>
          </w:tcPr>
          <w:p w14:paraId="1D90A5CD" w14:textId="77777777" w:rsidR="00A34304" w:rsidRPr="00E23E42" w:rsidRDefault="00A34304" w:rsidP="00A34D3C">
            <w:pPr>
              <w:shd w:val="clear" w:color="auto" w:fill="FFFFFF"/>
              <w:autoSpaceDE w:val="0"/>
              <w:autoSpaceDN w:val="0"/>
              <w:adjustRightInd w:val="0"/>
              <w:jc w:val="both"/>
              <w:rPr>
                <w:b/>
              </w:rPr>
            </w:pPr>
          </w:p>
        </w:tc>
        <w:tc>
          <w:tcPr>
            <w:tcW w:w="637" w:type="pct"/>
            <w:tcBorders>
              <w:top w:val="single" w:sz="4" w:space="0" w:color="auto"/>
              <w:left w:val="single" w:sz="4" w:space="0" w:color="auto"/>
              <w:bottom w:val="single" w:sz="4" w:space="0" w:color="auto"/>
            </w:tcBorders>
            <w:shd w:val="clear" w:color="auto" w:fill="FFFFFF"/>
          </w:tcPr>
          <w:p w14:paraId="5135711A" w14:textId="77777777" w:rsidR="00A34304" w:rsidRPr="00E23E42" w:rsidRDefault="00A34304" w:rsidP="00A34D3C">
            <w:pPr>
              <w:shd w:val="clear" w:color="auto" w:fill="FFFFFF"/>
              <w:autoSpaceDE w:val="0"/>
              <w:autoSpaceDN w:val="0"/>
              <w:adjustRightInd w:val="0"/>
              <w:jc w:val="both"/>
              <w:rPr>
                <w:b/>
              </w:rPr>
            </w:pPr>
            <w:r w:rsidRPr="00E23E42">
              <w:rPr>
                <w:b/>
              </w:rPr>
              <w:t>136 ч</w:t>
            </w:r>
          </w:p>
        </w:tc>
      </w:tr>
    </w:tbl>
    <w:p w14:paraId="76A43341" w14:textId="77777777" w:rsidR="00A34304" w:rsidRDefault="00A34304" w:rsidP="00A34304">
      <w:pPr>
        <w:shd w:val="clear" w:color="auto" w:fill="FFFFFF"/>
        <w:rPr>
          <w:rStyle w:val="c21"/>
          <w:rFonts w:eastAsiaTheme="majorEastAsia"/>
          <w:b/>
          <w:bCs/>
          <w:color w:val="000000"/>
        </w:rPr>
      </w:pPr>
    </w:p>
    <w:p w14:paraId="144F2AE5" w14:textId="77777777" w:rsidR="00A34304" w:rsidRDefault="00A34304" w:rsidP="00A34304">
      <w:pPr>
        <w:rPr>
          <w:color w:val="000000"/>
        </w:rPr>
      </w:pPr>
    </w:p>
    <w:p w14:paraId="3C2D446B" w14:textId="77777777" w:rsidR="00A34304" w:rsidRDefault="00A34304" w:rsidP="00A34304">
      <w:pPr>
        <w:rPr>
          <w:color w:val="000000"/>
        </w:rPr>
      </w:pPr>
    </w:p>
    <w:p w14:paraId="2FA6A3AD" w14:textId="77777777" w:rsidR="00A34304" w:rsidRDefault="00A34304" w:rsidP="00A34304">
      <w:pPr>
        <w:rPr>
          <w:color w:val="000000"/>
        </w:rPr>
      </w:pPr>
    </w:p>
    <w:p w14:paraId="26E1DF6B" w14:textId="77777777" w:rsidR="00A34304" w:rsidRDefault="00A34304" w:rsidP="00A34304">
      <w:pPr>
        <w:rPr>
          <w:color w:val="000000"/>
        </w:rPr>
      </w:pPr>
    </w:p>
    <w:p w14:paraId="4244CEDB" w14:textId="77777777" w:rsidR="00A34304" w:rsidRPr="00734EBE" w:rsidRDefault="00A34304" w:rsidP="00A34304">
      <w:r>
        <w:rPr>
          <w:color w:val="000000"/>
        </w:rPr>
        <w:lastRenderedPageBreak/>
        <w:t xml:space="preserve"> К концу года </w:t>
      </w:r>
      <w:proofErr w:type="gramStart"/>
      <w:r>
        <w:rPr>
          <w:color w:val="000000"/>
        </w:rPr>
        <w:t xml:space="preserve">учащиеся </w:t>
      </w:r>
      <w:r w:rsidRPr="00734EBE">
        <w:rPr>
          <w:color w:val="000000"/>
        </w:rPr>
        <w:t xml:space="preserve"> </w:t>
      </w:r>
      <w:r w:rsidRPr="00734EBE">
        <w:rPr>
          <w:b/>
          <w:bCs/>
          <w:i/>
          <w:iCs/>
          <w:color w:val="000000"/>
        </w:rPr>
        <w:t>научатся</w:t>
      </w:r>
      <w:proofErr w:type="gramEnd"/>
      <w:r w:rsidRPr="00734EBE">
        <w:rPr>
          <w:b/>
          <w:bCs/>
          <w:i/>
          <w:iCs/>
          <w:color w:val="000000"/>
        </w:rPr>
        <w:t>:</w:t>
      </w:r>
    </w:p>
    <w:p w14:paraId="64C0903B" w14:textId="77777777" w:rsidR="00A34304" w:rsidRPr="00734EBE" w:rsidRDefault="00A34304" w:rsidP="00A34304">
      <w:pPr>
        <w:numPr>
          <w:ilvl w:val="0"/>
          <w:numId w:val="10"/>
        </w:numPr>
        <w:rPr>
          <w:color w:val="000000"/>
        </w:rPr>
      </w:pPr>
      <w:r w:rsidRPr="00734EBE">
        <w:rPr>
          <w:color w:val="000000"/>
        </w:rPr>
        <w:t>осознавать значимость чтения для своего развития, для успешного обучения другим предметам и в дальнейшей жизни;</w:t>
      </w:r>
    </w:p>
    <w:p w14:paraId="4A6A1E1F" w14:textId="77777777" w:rsidR="00A34304" w:rsidRPr="00734EBE" w:rsidRDefault="00A34304" w:rsidP="00A34304">
      <w:pPr>
        <w:numPr>
          <w:ilvl w:val="0"/>
          <w:numId w:val="10"/>
        </w:numPr>
        <w:rPr>
          <w:color w:val="000000"/>
        </w:rPr>
      </w:pPr>
      <w:r w:rsidRPr="00734EBE">
        <w:rPr>
          <w:color w:val="000000"/>
        </w:rPr>
        <w:t>читать осознанно, правильно, бегло (целыми словами вслух - не менее 50-60 слов в минуту) и выразительно доступные по содержанию и объёму произведения;</w:t>
      </w:r>
    </w:p>
    <w:p w14:paraId="64125A4F" w14:textId="77777777" w:rsidR="00A34304" w:rsidRPr="00734EBE" w:rsidRDefault="00A34304" w:rsidP="00A34304">
      <w:pPr>
        <w:numPr>
          <w:ilvl w:val="0"/>
          <w:numId w:val="10"/>
        </w:numPr>
        <w:rPr>
          <w:color w:val="000000"/>
        </w:rPr>
      </w:pPr>
      <w:r w:rsidRPr="00734EBE">
        <w:rPr>
          <w:color w:val="000000"/>
        </w:rPr>
        <w:t>применять различные способы чтения (ознакомительное, творческое, изучающее, поисковое);</w:t>
      </w:r>
    </w:p>
    <w:p w14:paraId="2F1F7ABE" w14:textId="77777777" w:rsidR="00A34304" w:rsidRPr="00734EBE" w:rsidRDefault="00A34304" w:rsidP="00A34304">
      <w:pPr>
        <w:numPr>
          <w:ilvl w:val="0"/>
          <w:numId w:val="10"/>
        </w:numPr>
        <w:rPr>
          <w:color w:val="000000"/>
        </w:rPr>
      </w:pPr>
      <w:r w:rsidRPr="00734EBE">
        <w:rPr>
          <w:color w:val="000000"/>
        </w:rPr>
        <w:t>полноценно воспринимать (при чтении вслух и «про себя», при прослушивании) ху</w:t>
      </w:r>
      <w:r w:rsidRPr="00734EBE">
        <w:rPr>
          <w:color w:val="000000"/>
        </w:rPr>
        <w:softHyphen/>
        <w:t>дожественную литературу, получая от этого удовольствие; эмоционально отзываться на прочитанное;</w:t>
      </w:r>
    </w:p>
    <w:p w14:paraId="65B49008" w14:textId="77777777" w:rsidR="00A34304" w:rsidRPr="00734EBE" w:rsidRDefault="00A34304" w:rsidP="00A34304">
      <w:pPr>
        <w:numPr>
          <w:ilvl w:val="0"/>
          <w:numId w:val="10"/>
        </w:numPr>
        <w:rPr>
          <w:color w:val="000000"/>
        </w:rPr>
      </w:pPr>
      <w:r w:rsidRPr="00734EBE">
        <w:rPr>
          <w:color w:val="000000"/>
        </w:rPr>
        <w:t>ориентироваться в нравственном содержании прочитанного, оценивать поступки пер</w:t>
      </w:r>
      <w:r w:rsidRPr="00734EBE">
        <w:rPr>
          <w:color w:val="000000"/>
        </w:rPr>
        <w:softHyphen/>
        <w:t>сонажей с точки зрения общепринятых морально-этических норм;</w:t>
      </w:r>
    </w:p>
    <w:p w14:paraId="5B0667E9" w14:textId="77777777" w:rsidR="00A34304" w:rsidRPr="00734EBE" w:rsidRDefault="00A34304" w:rsidP="00A34304">
      <w:pPr>
        <w:numPr>
          <w:ilvl w:val="0"/>
          <w:numId w:val="10"/>
        </w:numPr>
        <w:jc w:val="both"/>
        <w:rPr>
          <w:color w:val="000000"/>
        </w:rPr>
      </w:pPr>
      <w:r w:rsidRPr="00734EBE">
        <w:rPr>
          <w:color w:val="000000"/>
        </w:rPr>
        <w:t>работать с литературным текстом с точки зрения его эстетической и познавательной сущности;</w:t>
      </w:r>
    </w:p>
    <w:p w14:paraId="1FCD29CB" w14:textId="77777777" w:rsidR="00A34304" w:rsidRPr="00734EBE" w:rsidRDefault="00A34304" w:rsidP="00A34304">
      <w:pPr>
        <w:numPr>
          <w:ilvl w:val="0"/>
          <w:numId w:val="10"/>
        </w:numPr>
        <w:rPr>
          <w:color w:val="000000"/>
        </w:rPr>
      </w:pPr>
      <w:r w:rsidRPr="00734EBE">
        <w:rPr>
          <w:color w:val="000000"/>
        </w:rPr>
        <w:t>определять авторскую позицию и выражать свое отношение к герою и его поступкам;</w:t>
      </w:r>
    </w:p>
    <w:p w14:paraId="1CC9038D" w14:textId="77777777" w:rsidR="00A34304" w:rsidRPr="00734EBE" w:rsidRDefault="00A34304" w:rsidP="00A34304">
      <w:pPr>
        <w:numPr>
          <w:ilvl w:val="0"/>
          <w:numId w:val="10"/>
        </w:numPr>
        <w:rPr>
          <w:color w:val="000000"/>
        </w:rPr>
      </w:pPr>
      <w:r w:rsidRPr="00734EBE">
        <w:rPr>
          <w:color w:val="000000"/>
        </w:rPr>
        <w:t>устанавливать причинно-следственные связи и определять жанр, тему и главную мысль произведения; характеризовать героев;</w:t>
      </w:r>
    </w:p>
    <w:p w14:paraId="6699F18A" w14:textId="77777777" w:rsidR="00A34304" w:rsidRPr="00734EBE" w:rsidRDefault="00A34304" w:rsidP="00A34304">
      <w:pPr>
        <w:numPr>
          <w:ilvl w:val="0"/>
          <w:numId w:val="10"/>
        </w:numPr>
        <w:rPr>
          <w:color w:val="000000"/>
        </w:rPr>
      </w:pPr>
      <w:r w:rsidRPr="00734EBE">
        <w:rPr>
          <w:color w:val="000000"/>
        </w:rPr>
        <w:t>отличать поэтический текст от прозаического;</w:t>
      </w:r>
    </w:p>
    <w:p w14:paraId="3AD4399D" w14:textId="77777777" w:rsidR="00A34304" w:rsidRPr="00734EBE" w:rsidRDefault="00A34304" w:rsidP="00A34304">
      <w:pPr>
        <w:numPr>
          <w:ilvl w:val="0"/>
          <w:numId w:val="10"/>
        </w:numPr>
        <w:jc w:val="both"/>
        <w:rPr>
          <w:color w:val="000000"/>
        </w:rPr>
      </w:pPr>
      <w:r w:rsidRPr="00734EBE">
        <w:rPr>
          <w:color w:val="000000"/>
        </w:rPr>
        <w:t>распознавать основные жанровые особенности фольклорных форм (сказки, загадки, пословицы, небылицы, считалки, песни, скороговорки и др.);</w:t>
      </w:r>
    </w:p>
    <w:p w14:paraId="7AB306E3" w14:textId="77777777" w:rsidR="00A34304" w:rsidRPr="00734EBE" w:rsidRDefault="00A34304" w:rsidP="00A34304">
      <w:pPr>
        <w:numPr>
          <w:ilvl w:val="0"/>
          <w:numId w:val="10"/>
        </w:numPr>
        <w:rPr>
          <w:color w:val="000000"/>
        </w:rPr>
      </w:pPr>
      <w:r w:rsidRPr="00734EBE">
        <w:rPr>
          <w:color w:val="000000"/>
        </w:rPr>
        <w:t>осуществлять различные формы интерпретации текста (выразительное чтение, дек</w:t>
      </w:r>
      <w:r w:rsidRPr="00734EBE">
        <w:rPr>
          <w:color w:val="000000"/>
        </w:rPr>
        <w:softHyphen/>
        <w:t>ламация, драматизация, словесное рисование, творческий пересказ и др.);</w:t>
      </w:r>
    </w:p>
    <w:p w14:paraId="411C1DEA" w14:textId="77777777" w:rsidR="00A34304" w:rsidRPr="00734EBE" w:rsidRDefault="00A34304" w:rsidP="00A34304">
      <w:pPr>
        <w:numPr>
          <w:ilvl w:val="0"/>
          <w:numId w:val="10"/>
        </w:numPr>
        <w:rPr>
          <w:color w:val="000000"/>
        </w:rPr>
      </w:pPr>
      <w:r w:rsidRPr="00734EBE">
        <w:rPr>
          <w:color w:val="000000"/>
        </w:rPr>
        <w:t>делить текст на части, озаглавливать их; составлять простой план;</w:t>
      </w:r>
    </w:p>
    <w:p w14:paraId="6EB45FC3" w14:textId="77777777" w:rsidR="00A34304" w:rsidRPr="00734EBE" w:rsidRDefault="00A34304" w:rsidP="00A34304">
      <w:pPr>
        <w:numPr>
          <w:ilvl w:val="0"/>
          <w:numId w:val="10"/>
        </w:numPr>
        <w:rPr>
          <w:color w:val="000000"/>
        </w:rPr>
      </w:pPr>
      <w:r w:rsidRPr="00734EBE">
        <w:rPr>
          <w:color w:val="000000"/>
        </w:rPr>
        <w:t>передавать содержание прочитанного или прослушанного текста в виде пересказ; (полного, выборочного, краткого) с учетом специфики текстов;</w:t>
      </w:r>
    </w:p>
    <w:p w14:paraId="18CAC02A" w14:textId="77777777" w:rsidR="00A34304" w:rsidRPr="00734EBE" w:rsidRDefault="00A34304" w:rsidP="00A34304">
      <w:pPr>
        <w:numPr>
          <w:ilvl w:val="0"/>
          <w:numId w:val="10"/>
        </w:numPr>
        <w:rPr>
          <w:color w:val="000000"/>
        </w:rPr>
      </w:pPr>
      <w:r w:rsidRPr="00734EBE">
        <w:rPr>
          <w:color w:val="000000"/>
        </w:rPr>
        <w:t>высказывать собственное мнение и обосновывать его фактами из текста;</w:t>
      </w:r>
    </w:p>
    <w:p w14:paraId="353ADCB5" w14:textId="77777777" w:rsidR="00A34304" w:rsidRPr="00734EBE" w:rsidRDefault="00A34304" w:rsidP="00A34304">
      <w:pPr>
        <w:numPr>
          <w:ilvl w:val="0"/>
          <w:numId w:val="10"/>
        </w:numPr>
        <w:rPr>
          <w:color w:val="000000"/>
        </w:rPr>
      </w:pPr>
      <w:r w:rsidRPr="00734EBE">
        <w:rPr>
          <w:color w:val="000000"/>
        </w:rPr>
        <w:t>создавать собственные небольшие тексты (повествование, описание, рассуждение на основе художественного произведения, репродукций картин художников, по серии иллюстраций к произведению или на основе личного опыта;</w:t>
      </w:r>
    </w:p>
    <w:p w14:paraId="2E31D03D" w14:textId="77777777" w:rsidR="00A34304" w:rsidRPr="00734EBE" w:rsidRDefault="00A34304" w:rsidP="00A34304">
      <w:pPr>
        <w:numPr>
          <w:ilvl w:val="0"/>
          <w:numId w:val="10"/>
        </w:numPr>
        <w:rPr>
          <w:color w:val="000000"/>
        </w:rPr>
      </w:pPr>
      <w:r w:rsidRPr="00734EBE">
        <w:rPr>
          <w:color w:val="000000"/>
        </w:rPr>
        <w:t xml:space="preserve">осуществлять поиск необходимой информации в художественном, учебном, </w:t>
      </w:r>
      <w:proofErr w:type="gramStart"/>
      <w:r w:rsidRPr="00734EBE">
        <w:rPr>
          <w:color w:val="000000"/>
        </w:rPr>
        <w:t>научно популярном</w:t>
      </w:r>
      <w:proofErr w:type="gramEnd"/>
      <w:r w:rsidRPr="00734EBE">
        <w:rPr>
          <w:color w:val="000000"/>
        </w:rPr>
        <w:t xml:space="preserve"> текстах;</w:t>
      </w:r>
    </w:p>
    <w:p w14:paraId="480E8EC0" w14:textId="77777777" w:rsidR="00A34304" w:rsidRPr="00734EBE" w:rsidRDefault="00A34304" w:rsidP="00A34304">
      <w:pPr>
        <w:numPr>
          <w:ilvl w:val="0"/>
          <w:numId w:val="10"/>
        </w:numPr>
        <w:rPr>
          <w:color w:val="000000"/>
        </w:rPr>
      </w:pPr>
      <w:r w:rsidRPr="00734EBE">
        <w:rPr>
          <w:color w:val="000000"/>
        </w:rPr>
        <w:t>ориентироваться в отдельной книге и в группе книг, представленных в детской библиотеке.</w:t>
      </w:r>
    </w:p>
    <w:p w14:paraId="71872660" w14:textId="77777777" w:rsidR="00A34304" w:rsidRPr="00734EBE" w:rsidRDefault="00A34304" w:rsidP="00A34304">
      <w:pPr>
        <w:rPr>
          <w:color w:val="000000"/>
        </w:rPr>
      </w:pPr>
    </w:p>
    <w:p w14:paraId="68D82DC7" w14:textId="77777777" w:rsidR="00A34304" w:rsidRPr="00734EBE" w:rsidRDefault="00A34304" w:rsidP="00A34304">
      <w:r>
        <w:rPr>
          <w:color w:val="000000"/>
        </w:rPr>
        <w:t xml:space="preserve">     Учащиеся</w:t>
      </w:r>
      <w:r w:rsidRPr="00734EBE">
        <w:rPr>
          <w:color w:val="000000"/>
        </w:rPr>
        <w:t xml:space="preserve"> </w:t>
      </w:r>
      <w:r w:rsidRPr="00734EBE">
        <w:rPr>
          <w:b/>
          <w:bCs/>
          <w:i/>
          <w:iCs/>
          <w:color w:val="000000"/>
        </w:rPr>
        <w:t>получат возможность научиться:</w:t>
      </w:r>
    </w:p>
    <w:p w14:paraId="486123B4" w14:textId="77777777" w:rsidR="00A34304" w:rsidRPr="00734EBE" w:rsidRDefault="00A34304" w:rsidP="00A34304">
      <w:pPr>
        <w:numPr>
          <w:ilvl w:val="0"/>
          <w:numId w:val="11"/>
        </w:numPr>
        <w:rPr>
          <w:color w:val="000000"/>
        </w:rPr>
      </w:pPr>
      <w:r w:rsidRPr="00734EBE">
        <w:rPr>
          <w:color w:val="000000"/>
        </w:rPr>
        <w:t>осознавать основные духовно-нравственные ценности человечества;</w:t>
      </w:r>
    </w:p>
    <w:p w14:paraId="51A38642" w14:textId="77777777" w:rsidR="00A34304" w:rsidRPr="00734EBE" w:rsidRDefault="00A34304" w:rsidP="00A34304">
      <w:pPr>
        <w:numPr>
          <w:ilvl w:val="0"/>
          <w:numId w:val="11"/>
        </w:numPr>
        <w:rPr>
          <w:color w:val="000000"/>
        </w:rPr>
      </w:pPr>
      <w:r w:rsidRPr="00734EBE">
        <w:rPr>
          <w:color w:val="000000"/>
        </w:rPr>
        <w:t>воспринимать окружающий мир в его единстве и многообразии;</w:t>
      </w:r>
    </w:p>
    <w:p w14:paraId="096271F7" w14:textId="77777777" w:rsidR="00A34304" w:rsidRPr="00734EBE" w:rsidRDefault="00A34304" w:rsidP="00A34304">
      <w:pPr>
        <w:numPr>
          <w:ilvl w:val="0"/>
          <w:numId w:val="11"/>
        </w:numPr>
        <w:rPr>
          <w:color w:val="000000"/>
        </w:rPr>
      </w:pPr>
      <w:r w:rsidRPr="00734EBE">
        <w:rPr>
          <w:color w:val="000000"/>
        </w:rPr>
        <w:t>применять в учебной и в реальной жизни доступные для освоения в данном возрасте личностные и регулятивные универсальные учебные действия;</w:t>
      </w:r>
    </w:p>
    <w:p w14:paraId="20BAB7FF" w14:textId="77777777" w:rsidR="00A34304" w:rsidRPr="00734EBE" w:rsidRDefault="00A34304" w:rsidP="00A34304">
      <w:pPr>
        <w:numPr>
          <w:ilvl w:val="0"/>
          <w:numId w:val="11"/>
        </w:numPr>
        <w:rPr>
          <w:color w:val="000000"/>
        </w:rPr>
      </w:pPr>
      <w:r w:rsidRPr="00734EBE">
        <w:rPr>
          <w:color w:val="000000"/>
        </w:rPr>
        <w:t>испытывать чувство гордости за свою Родину, народ и историю;</w:t>
      </w:r>
    </w:p>
    <w:p w14:paraId="36316C02" w14:textId="77777777" w:rsidR="00A34304" w:rsidRPr="00734EBE" w:rsidRDefault="00A34304" w:rsidP="00A34304">
      <w:pPr>
        <w:numPr>
          <w:ilvl w:val="0"/>
          <w:numId w:val="11"/>
        </w:numPr>
        <w:rPr>
          <w:color w:val="000000"/>
        </w:rPr>
      </w:pPr>
      <w:r w:rsidRPr="00734EBE">
        <w:rPr>
          <w:color w:val="000000"/>
        </w:rPr>
        <w:lastRenderedPageBreak/>
        <w:t>уважать культуру народов многонациональной России и других стран;</w:t>
      </w:r>
    </w:p>
    <w:p w14:paraId="21094F50" w14:textId="77777777" w:rsidR="00A34304" w:rsidRPr="00734EBE" w:rsidRDefault="00A34304" w:rsidP="00A34304">
      <w:pPr>
        <w:numPr>
          <w:ilvl w:val="0"/>
          <w:numId w:val="11"/>
        </w:numPr>
        <w:rPr>
          <w:color w:val="000000"/>
        </w:rPr>
      </w:pPr>
      <w:r w:rsidRPr="00734EBE">
        <w:rPr>
          <w:color w:val="000000"/>
        </w:rPr>
        <w:t>бережно и ответственно относиться к окружающей природе;</w:t>
      </w:r>
    </w:p>
    <w:p w14:paraId="7D346795" w14:textId="77777777" w:rsidR="00A34304" w:rsidRPr="00734EBE" w:rsidRDefault="00A34304" w:rsidP="00A34304">
      <w:pPr>
        <w:numPr>
          <w:ilvl w:val="0"/>
          <w:numId w:val="11"/>
        </w:numPr>
        <w:rPr>
          <w:color w:val="000000"/>
        </w:rPr>
      </w:pPr>
      <w:r w:rsidRPr="00734EBE">
        <w:rPr>
          <w:color w:val="000000"/>
        </w:rPr>
        <w:t>развивать способность к эмпатии, эмоционально-нравственной отзывчивости (на ос</w:t>
      </w:r>
      <w:r w:rsidRPr="00734EBE">
        <w:rPr>
          <w:color w:val="000000"/>
        </w:rPr>
        <w:softHyphen/>
        <w:t>нове сопереживания литературным героям);</w:t>
      </w:r>
    </w:p>
    <w:p w14:paraId="5E76AFD2" w14:textId="77777777" w:rsidR="00A34304" w:rsidRPr="00734EBE" w:rsidRDefault="00A34304" w:rsidP="00A34304">
      <w:pPr>
        <w:numPr>
          <w:ilvl w:val="0"/>
          <w:numId w:val="11"/>
        </w:numPr>
        <w:rPr>
          <w:color w:val="000000"/>
        </w:rPr>
      </w:pPr>
      <w:r w:rsidRPr="00734EBE">
        <w:rPr>
          <w:color w:val="000000"/>
        </w:rPr>
        <w:t>определять сходство и различие произведений разных жанров;</w:t>
      </w:r>
    </w:p>
    <w:p w14:paraId="0A43EC53" w14:textId="77777777" w:rsidR="00A34304" w:rsidRPr="00734EBE" w:rsidRDefault="00A34304" w:rsidP="00A34304">
      <w:pPr>
        <w:numPr>
          <w:ilvl w:val="0"/>
          <w:numId w:val="11"/>
        </w:numPr>
        <w:rPr>
          <w:color w:val="000000"/>
        </w:rPr>
      </w:pPr>
      <w:r w:rsidRPr="00734EBE">
        <w:rPr>
          <w:color w:val="000000"/>
        </w:rPr>
        <w:t>использовать полученную при чтении научно-популярного и учебного текста инфор</w:t>
      </w:r>
      <w:r w:rsidRPr="00734EBE">
        <w:rPr>
          <w:color w:val="000000"/>
        </w:rPr>
        <w:softHyphen/>
        <w:t>мацию в практической деятельности;</w:t>
      </w:r>
    </w:p>
    <w:p w14:paraId="6ACDE83E" w14:textId="77777777" w:rsidR="00A34304" w:rsidRPr="00734EBE" w:rsidRDefault="00A34304" w:rsidP="00A34304">
      <w:pPr>
        <w:numPr>
          <w:ilvl w:val="0"/>
          <w:numId w:val="11"/>
        </w:numPr>
        <w:rPr>
          <w:color w:val="000000"/>
        </w:rPr>
      </w:pPr>
      <w:r w:rsidRPr="00734EBE">
        <w:rPr>
          <w:color w:val="000000"/>
        </w:rPr>
        <w:t>высказывать и пояснять свою точку зрения;</w:t>
      </w:r>
    </w:p>
    <w:p w14:paraId="78538649" w14:textId="77777777" w:rsidR="00A34304" w:rsidRPr="00734EBE" w:rsidRDefault="00A34304" w:rsidP="00A34304">
      <w:pPr>
        <w:numPr>
          <w:ilvl w:val="0"/>
          <w:numId w:val="11"/>
        </w:numPr>
        <w:rPr>
          <w:color w:val="000000"/>
        </w:rPr>
      </w:pPr>
      <w:r w:rsidRPr="00734EBE">
        <w:rPr>
          <w:color w:val="000000"/>
        </w:rPr>
        <w:t>применять правила сотрудничества;</w:t>
      </w:r>
    </w:p>
    <w:p w14:paraId="375390C9" w14:textId="77777777" w:rsidR="00A34304" w:rsidRPr="00734EBE" w:rsidRDefault="00A34304" w:rsidP="00A34304">
      <w:pPr>
        <w:numPr>
          <w:ilvl w:val="0"/>
          <w:numId w:val="11"/>
        </w:numPr>
        <w:rPr>
          <w:color w:val="000000"/>
        </w:rPr>
      </w:pPr>
      <w:r w:rsidRPr="00734EBE">
        <w:rPr>
          <w:color w:val="000000"/>
        </w:rPr>
        <w:t>выделять в тексте опорные (ключевые) слова;</w:t>
      </w:r>
    </w:p>
    <w:p w14:paraId="1BE64903" w14:textId="77777777" w:rsidR="00A34304" w:rsidRPr="00734EBE" w:rsidRDefault="00A34304" w:rsidP="00A34304">
      <w:pPr>
        <w:numPr>
          <w:ilvl w:val="0"/>
          <w:numId w:val="11"/>
        </w:numPr>
        <w:rPr>
          <w:color w:val="000000"/>
        </w:rPr>
      </w:pPr>
      <w:r w:rsidRPr="00734EBE">
        <w:rPr>
          <w:color w:val="000000"/>
        </w:rPr>
        <w:t>делать устную презентацию книги (произведения);</w:t>
      </w:r>
    </w:p>
    <w:p w14:paraId="6C8BB155" w14:textId="77777777" w:rsidR="00A34304" w:rsidRPr="00734EBE" w:rsidRDefault="00A34304" w:rsidP="00A34304">
      <w:pPr>
        <w:numPr>
          <w:ilvl w:val="0"/>
          <w:numId w:val="11"/>
        </w:numPr>
        <w:rPr>
          <w:color w:val="000000"/>
        </w:rPr>
      </w:pPr>
      <w:r w:rsidRPr="00734EBE">
        <w:rPr>
          <w:color w:val="000000"/>
        </w:rPr>
        <w:t>пользоваться тематическим (систематическим) каталогом;</w:t>
      </w:r>
    </w:p>
    <w:p w14:paraId="461F0164" w14:textId="77777777" w:rsidR="00A34304" w:rsidRPr="00734EBE" w:rsidRDefault="00A34304" w:rsidP="00A34304">
      <w:pPr>
        <w:numPr>
          <w:ilvl w:val="0"/>
          <w:numId w:val="11"/>
        </w:numPr>
        <w:rPr>
          <w:color w:val="000000"/>
        </w:rPr>
      </w:pPr>
      <w:r w:rsidRPr="00734EBE">
        <w:rPr>
          <w:color w:val="000000"/>
        </w:rPr>
        <w:t>работать с детской периодикой;</w:t>
      </w:r>
    </w:p>
    <w:p w14:paraId="2E852861" w14:textId="77777777" w:rsidR="00A34304" w:rsidRDefault="00A34304" w:rsidP="00A34304">
      <w:pPr>
        <w:numPr>
          <w:ilvl w:val="0"/>
          <w:numId w:val="11"/>
        </w:numPr>
        <w:rPr>
          <w:color w:val="000000"/>
        </w:rPr>
      </w:pPr>
      <w:r w:rsidRPr="00734EBE">
        <w:rPr>
          <w:color w:val="000000"/>
        </w:rPr>
        <w:t>расширять свой читательский кругозор и приобретать дальнейший опыт самостоя</w:t>
      </w:r>
      <w:r w:rsidRPr="00734EBE">
        <w:rPr>
          <w:color w:val="000000"/>
        </w:rPr>
        <w:softHyphen/>
        <w:t>тельной читательской деятельности.</w:t>
      </w:r>
    </w:p>
    <w:p w14:paraId="456ADCEA" w14:textId="77777777" w:rsidR="00A34304" w:rsidRDefault="00A34304" w:rsidP="00A34304">
      <w:pPr>
        <w:rPr>
          <w:color w:val="000000"/>
        </w:rPr>
      </w:pPr>
    </w:p>
    <w:p w14:paraId="2FA9E862" w14:textId="77777777" w:rsidR="00A34304" w:rsidRPr="005E017D" w:rsidRDefault="00A34304" w:rsidP="005E017D">
      <w:pPr>
        <w:widowControl w:val="0"/>
        <w:shd w:val="clear" w:color="auto" w:fill="FFFFFF"/>
        <w:tabs>
          <w:tab w:val="left" w:pos="662"/>
        </w:tabs>
        <w:suppressAutoHyphens/>
        <w:spacing w:after="120" w:line="360" w:lineRule="auto"/>
        <w:ind w:right="-1"/>
        <w:rPr>
          <w:b/>
          <w:bCs/>
          <w:lang w:eastAsia="ar-SA"/>
        </w:rPr>
      </w:pPr>
      <w:r>
        <w:rPr>
          <w:b/>
          <w:bCs/>
          <w:lang w:eastAsia="ar-SA"/>
        </w:rPr>
        <w:t xml:space="preserve"> </w:t>
      </w:r>
    </w:p>
    <w:p w14:paraId="2444B63E" w14:textId="77777777" w:rsidR="000066E9" w:rsidRDefault="000066E9" w:rsidP="00A34304">
      <w:pPr>
        <w:jc w:val="center"/>
      </w:pPr>
    </w:p>
    <w:p w14:paraId="7B103CAA" w14:textId="77777777" w:rsidR="000066E9" w:rsidRDefault="000066E9" w:rsidP="00A34304">
      <w:pPr>
        <w:jc w:val="center"/>
      </w:pPr>
    </w:p>
    <w:p w14:paraId="38F44549" w14:textId="77777777" w:rsidR="000066E9" w:rsidRDefault="000066E9" w:rsidP="00A34304">
      <w:pPr>
        <w:jc w:val="center"/>
      </w:pPr>
    </w:p>
    <w:p w14:paraId="0E12E15B" w14:textId="77777777" w:rsidR="000066E9" w:rsidRDefault="000066E9" w:rsidP="00A34304">
      <w:pPr>
        <w:jc w:val="center"/>
      </w:pPr>
    </w:p>
    <w:p w14:paraId="055C1FC0" w14:textId="77777777" w:rsidR="000066E9" w:rsidRDefault="000066E9" w:rsidP="00A34304">
      <w:pPr>
        <w:jc w:val="center"/>
      </w:pPr>
    </w:p>
    <w:p w14:paraId="3A3ACB5D" w14:textId="77777777" w:rsidR="000066E9" w:rsidRDefault="000066E9" w:rsidP="00A34304">
      <w:pPr>
        <w:jc w:val="center"/>
      </w:pPr>
    </w:p>
    <w:p w14:paraId="7C98749D" w14:textId="77777777" w:rsidR="000066E9" w:rsidRDefault="000066E9" w:rsidP="00A34304">
      <w:pPr>
        <w:jc w:val="center"/>
      </w:pPr>
    </w:p>
    <w:p w14:paraId="7FBEB653" w14:textId="77777777" w:rsidR="000066E9" w:rsidRDefault="000066E9" w:rsidP="00A34304">
      <w:pPr>
        <w:jc w:val="center"/>
      </w:pPr>
    </w:p>
    <w:p w14:paraId="526581C4" w14:textId="77777777" w:rsidR="000066E9" w:rsidRDefault="000066E9" w:rsidP="00A34304">
      <w:pPr>
        <w:jc w:val="center"/>
      </w:pPr>
    </w:p>
    <w:p w14:paraId="1B302089" w14:textId="77777777" w:rsidR="000066E9" w:rsidRDefault="000066E9" w:rsidP="00A34304">
      <w:pPr>
        <w:jc w:val="center"/>
      </w:pPr>
    </w:p>
    <w:p w14:paraId="205CE391" w14:textId="77777777" w:rsidR="000066E9" w:rsidRDefault="000066E9" w:rsidP="00A34304">
      <w:pPr>
        <w:jc w:val="center"/>
      </w:pPr>
    </w:p>
    <w:p w14:paraId="2692E335" w14:textId="77777777" w:rsidR="000066E9" w:rsidRDefault="000066E9" w:rsidP="00A34304">
      <w:pPr>
        <w:jc w:val="center"/>
      </w:pPr>
    </w:p>
    <w:p w14:paraId="6C231E33" w14:textId="77777777" w:rsidR="000066E9" w:rsidRDefault="000066E9" w:rsidP="00A34304">
      <w:pPr>
        <w:jc w:val="center"/>
      </w:pPr>
    </w:p>
    <w:p w14:paraId="1A4A8257" w14:textId="77777777" w:rsidR="000066E9" w:rsidRDefault="000066E9" w:rsidP="00A34304">
      <w:pPr>
        <w:jc w:val="center"/>
      </w:pPr>
    </w:p>
    <w:p w14:paraId="3777082A" w14:textId="77777777" w:rsidR="000066E9" w:rsidRDefault="000066E9" w:rsidP="00A34304">
      <w:pPr>
        <w:jc w:val="center"/>
      </w:pPr>
    </w:p>
    <w:p w14:paraId="6C8114D0" w14:textId="77777777" w:rsidR="000066E9" w:rsidRDefault="000066E9" w:rsidP="00A34304">
      <w:pPr>
        <w:jc w:val="center"/>
      </w:pPr>
    </w:p>
    <w:p w14:paraId="2F085C6F" w14:textId="77777777" w:rsidR="000066E9" w:rsidRDefault="000066E9" w:rsidP="00A34304">
      <w:pPr>
        <w:jc w:val="center"/>
      </w:pPr>
    </w:p>
    <w:p w14:paraId="6ECEE550" w14:textId="77777777" w:rsidR="000066E9" w:rsidRDefault="000066E9" w:rsidP="00A34304">
      <w:pPr>
        <w:jc w:val="center"/>
      </w:pPr>
    </w:p>
    <w:p w14:paraId="124029D9" w14:textId="77777777" w:rsidR="00A34304" w:rsidRPr="000812F4" w:rsidRDefault="005E017D" w:rsidP="00A34304">
      <w:pPr>
        <w:jc w:val="center"/>
        <w:rPr>
          <w:b/>
        </w:rPr>
      </w:pPr>
      <w:r>
        <w:lastRenderedPageBreak/>
        <w:t xml:space="preserve"> </w:t>
      </w:r>
      <w:r w:rsidR="00A34304" w:rsidRPr="008D32A0">
        <w:rPr>
          <w:b/>
        </w:rPr>
        <w:t>С</w:t>
      </w:r>
      <w:r w:rsidR="00A34304">
        <w:rPr>
          <w:b/>
        </w:rPr>
        <w:t>одержание курса 3 класс</w:t>
      </w:r>
    </w:p>
    <w:p w14:paraId="42922001" w14:textId="77777777" w:rsidR="00A34304" w:rsidRPr="000812F4" w:rsidRDefault="00A34304" w:rsidP="00A34304">
      <w:pPr>
        <w:outlineLvl w:val="0"/>
        <w:rPr>
          <w:b/>
        </w:rPr>
      </w:pPr>
    </w:p>
    <w:p w14:paraId="7AE2ACB6" w14:textId="77777777" w:rsidR="00A34304" w:rsidRPr="007A0CF4" w:rsidRDefault="00A34304" w:rsidP="00A34304">
      <w:pPr>
        <w:contextualSpacing/>
        <w:rPr>
          <w:b/>
          <w:i/>
        </w:rPr>
      </w:pPr>
      <w:r w:rsidRPr="007A0CF4">
        <w:rPr>
          <w:b/>
          <w:i/>
        </w:rPr>
        <w:t>Введение (1 ч)</w:t>
      </w:r>
    </w:p>
    <w:p w14:paraId="6508C6F7" w14:textId="77777777" w:rsidR="00A34304" w:rsidRPr="008D43F0" w:rsidRDefault="00A34304" w:rsidP="00A34304">
      <w:pPr>
        <w:ind w:left="705"/>
        <w:contextualSpacing/>
      </w:pPr>
      <w:r>
        <w:t>Знакомство с учебником.</w:t>
      </w:r>
    </w:p>
    <w:p w14:paraId="1CC5CD85" w14:textId="77777777" w:rsidR="00A34304" w:rsidRPr="007A0CF4" w:rsidRDefault="00A34304" w:rsidP="00A34304">
      <w:pPr>
        <w:contextualSpacing/>
        <w:rPr>
          <w:b/>
          <w:i/>
        </w:rPr>
      </w:pPr>
      <w:r w:rsidRPr="007A0CF4">
        <w:rPr>
          <w:b/>
          <w:i/>
        </w:rPr>
        <w:t>Самое великое чудо на свете (4 ч)</w:t>
      </w:r>
    </w:p>
    <w:p w14:paraId="6B6A2E59" w14:textId="77777777" w:rsidR="00A34304" w:rsidRDefault="00A34304" w:rsidP="00A34304">
      <w:pPr>
        <w:ind w:left="705"/>
        <w:contextualSpacing/>
      </w:pPr>
      <w:r w:rsidRPr="007A0CF4">
        <w:t>Знакомство с названием раздела</w:t>
      </w:r>
      <w:r>
        <w:t>.</w:t>
      </w:r>
    </w:p>
    <w:p w14:paraId="6380EDA9" w14:textId="77777777" w:rsidR="00A34304" w:rsidRPr="00CC0546" w:rsidRDefault="00A34304" w:rsidP="00A34304">
      <w:pPr>
        <w:ind w:left="705"/>
        <w:contextualSpacing/>
      </w:pPr>
      <w:r w:rsidRPr="00CC0546">
        <w:t>Рукописные книги древней Руси.</w:t>
      </w:r>
    </w:p>
    <w:p w14:paraId="642A6ACC" w14:textId="77777777" w:rsidR="00A34304" w:rsidRDefault="00A34304" w:rsidP="00A34304">
      <w:pPr>
        <w:ind w:left="705"/>
        <w:contextualSpacing/>
      </w:pPr>
      <w:r w:rsidRPr="00CC0546">
        <w:t>Первопечатник Иван Федоров.</w:t>
      </w:r>
    </w:p>
    <w:p w14:paraId="4A4FFE5B" w14:textId="77777777" w:rsidR="00A34304" w:rsidRDefault="00A34304" w:rsidP="00A34304">
      <w:pPr>
        <w:ind w:left="705"/>
        <w:contextualSpacing/>
      </w:pPr>
      <w:r>
        <w:t>Урок-путешествие в прошлое. Оценка достижений.</w:t>
      </w:r>
    </w:p>
    <w:p w14:paraId="79DDD8A0" w14:textId="77777777" w:rsidR="00A34304" w:rsidRPr="007A0CF4" w:rsidRDefault="00A34304" w:rsidP="00A34304">
      <w:pPr>
        <w:outlineLvl w:val="0"/>
        <w:rPr>
          <w:i/>
        </w:rPr>
      </w:pPr>
      <w:r w:rsidRPr="007A0CF4">
        <w:rPr>
          <w:b/>
          <w:bCs/>
          <w:i/>
        </w:rPr>
        <w:t>Устное народное творчество (14 ч)</w:t>
      </w:r>
    </w:p>
    <w:p w14:paraId="4ECC5DB9" w14:textId="77777777" w:rsidR="00A34304" w:rsidRDefault="00A34304" w:rsidP="00A34304">
      <w:pPr>
        <w:ind w:left="705"/>
        <w:contextualSpacing/>
      </w:pPr>
      <w:r>
        <w:t>Знакомство с названием раздела.</w:t>
      </w:r>
    </w:p>
    <w:p w14:paraId="113455C1" w14:textId="77777777" w:rsidR="00A34304" w:rsidRPr="00CC0546" w:rsidRDefault="00A34304" w:rsidP="00A34304">
      <w:pPr>
        <w:ind w:left="705"/>
        <w:contextualSpacing/>
      </w:pPr>
      <w:r w:rsidRPr="00CC0546">
        <w:t>Русские народные песни.</w:t>
      </w:r>
    </w:p>
    <w:p w14:paraId="1FCA94E6" w14:textId="77777777" w:rsidR="00A34304" w:rsidRPr="00747934" w:rsidRDefault="00A34304" w:rsidP="00A34304">
      <w:pPr>
        <w:ind w:left="705"/>
        <w:contextualSpacing/>
      </w:pPr>
      <w:r w:rsidRPr="00CC0546">
        <w:t xml:space="preserve">Докучные </w:t>
      </w:r>
      <w:proofErr w:type="spellStart"/>
      <w:proofErr w:type="gramStart"/>
      <w:r w:rsidRPr="00CC0546">
        <w:t>сказки.</w:t>
      </w:r>
      <w:r>
        <w:t>Сочинение</w:t>
      </w:r>
      <w:proofErr w:type="spellEnd"/>
      <w:proofErr w:type="gramEnd"/>
      <w:r>
        <w:t xml:space="preserve"> докучных сказок.</w:t>
      </w:r>
    </w:p>
    <w:p w14:paraId="39BEEF7B" w14:textId="77777777" w:rsidR="00A34304" w:rsidRPr="00CC0546" w:rsidRDefault="00A34304" w:rsidP="00A34304">
      <w:pPr>
        <w:ind w:left="705"/>
        <w:contextualSpacing/>
      </w:pPr>
      <w:r>
        <w:t>Произведения прикладного искусства: гжельская и хохломская посуда, дымковская и богородская игрушка.</w:t>
      </w:r>
    </w:p>
    <w:p w14:paraId="6CF616CD" w14:textId="77777777" w:rsidR="00A34304" w:rsidRDefault="00A34304" w:rsidP="00A34304">
      <w:pPr>
        <w:ind w:left="705"/>
        <w:contextualSpacing/>
      </w:pPr>
      <w:r>
        <w:t>Русская народная сказка «Сестрица Алёнушка и братец Иванушка».</w:t>
      </w:r>
    </w:p>
    <w:p w14:paraId="37D59D80" w14:textId="77777777" w:rsidR="00A34304" w:rsidRDefault="00A34304" w:rsidP="00A34304">
      <w:pPr>
        <w:ind w:left="705"/>
        <w:contextualSpacing/>
      </w:pPr>
      <w:r>
        <w:t>Русская народная сказка «Сестрица Алёнушка и братец Иванушка».</w:t>
      </w:r>
    </w:p>
    <w:p w14:paraId="1908080D" w14:textId="77777777" w:rsidR="00A34304" w:rsidRDefault="00A34304" w:rsidP="00A34304">
      <w:pPr>
        <w:ind w:left="705"/>
        <w:contextualSpacing/>
      </w:pPr>
      <w:r>
        <w:t>Русская народная сказка «Иван-царевич и Серый Волк».</w:t>
      </w:r>
    </w:p>
    <w:p w14:paraId="64299850" w14:textId="77777777" w:rsidR="00A34304" w:rsidRDefault="00A34304" w:rsidP="00A34304">
      <w:pPr>
        <w:ind w:left="705"/>
        <w:contextualSpacing/>
      </w:pPr>
      <w:r>
        <w:t>Русская народная сказка «Иван-царевич и Серый Волк».</w:t>
      </w:r>
    </w:p>
    <w:p w14:paraId="2AC51ABE" w14:textId="77777777" w:rsidR="00A34304" w:rsidRDefault="00A34304" w:rsidP="00A34304">
      <w:pPr>
        <w:ind w:left="705"/>
        <w:contextualSpacing/>
      </w:pPr>
      <w:r>
        <w:t>Русская народная сказка «Иван-царевич и Серый Волк».</w:t>
      </w:r>
    </w:p>
    <w:p w14:paraId="669FB127" w14:textId="77777777" w:rsidR="00A34304" w:rsidRDefault="00A34304" w:rsidP="00A34304">
      <w:pPr>
        <w:ind w:left="705"/>
        <w:contextualSpacing/>
      </w:pPr>
      <w:r>
        <w:t>Русская народная сказка «Сивка-бурка».</w:t>
      </w:r>
    </w:p>
    <w:p w14:paraId="175C25F9" w14:textId="77777777" w:rsidR="00A34304" w:rsidRDefault="00A34304" w:rsidP="00A34304">
      <w:pPr>
        <w:ind w:left="705"/>
        <w:contextualSpacing/>
      </w:pPr>
      <w:r>
        <w:t>Русская народная сказка «Сивка-бурка».</w:t>
      </w:r>
    </w:p>
    <w:p w14:paraId="45297E26" w14:textId="77777777" w:rsidR="00A34304" w:rsidRDefault="00A34304" w:rsidP="00A34304">
      <w:pPr>
        <w:ind w:left="705"/>
        <w:contextualSpacing/>
      </w:pPr>
      <w:r>
        <w:t xml:space="preserve">Художники-иллюстраторы В. Васнецов и </w:t>
      </w:r>
      <w:proofErr w:type="spellStart"/>
      <w:r>
        <w:t>И</w:t>
      </w:r>
      <w:proofErr w:type="spellEnd"/>
      <w:r>
        <w:t>. Билибин.</w:t>
      </w:r>
    </w:p>
    <w:p w14:paraId="63D95696" w14:textId="77777777" w:rsidR="00A34304" w:rsidRDefault="00A34304" w:rsidP="00A34304">
      <w:pPr>
        <w:ind w:left="705"/>
        <w:contextualSpacing/>
      </w:pPr>
      <w:r>
        <w:t>КВН (обобщающий урок по разделу «Устное народное творчество»).</w:t>
      </w:r>
    </w:p>
    <w:p w14:paraId="23DBB014" w14:textId="77777777" w:rsidR="00A34304" w:rsidRPr="007B096D" w:rsidRDefault="00A34304" w:rsidP="00A34304">
      <w:pPr>
        <w:ind w:left="705"/>
        <w:contextualSpacing/>
        <w:rPr>
          <w:i/>
        </w:rPr>
      </w:pPr>
      <w:r w:rsidRPr="007B096D">
        <w:rPr>
          <w:i/>
        </w:rPr>
        <w:t>Проект «Сочиняем волшебную сказку. Оценка достижений.».</w:t>
      </w:r>
    </w:p>
    <w:p w14:paraId="3DFEC535" w14:textId="77777777" w:rsidR="00A34304" w:rsidRPr="007A0CF4" w:rsidRDefault="00A34304" w:rsidP="00A34304">
      <w:pPr>
        <w:outlineLvl w:val="0"/>
        <w:rPr>
          <w:i/>
        </w:rPr>
      </w:pPr>
      <w:r w:rsidRPr="007A0CF4">
        <w:rPr>
          <w:b/>
          <w:bCs/>
          <w:i/>
        </w:rPr>
        <w:t>Поэтическая тетрадь 1 (11 ч)</w:t>
      </w:r>
    </w:p>
    <w:p w14:paraId="71E06934" w14:textId="77777777" w:rsidR="00A34304" w:rsidRDefault="00A34304" w:rsidP="00A34304">
      <w:pPr>
        <w:ind w:left="365"/>
        <w:contextualSpacing/>
      </w:pPr>
      <w:r>
        <w:t>Знакомство с названием раздела.</w:t>
      </w:r>
    </w:p>
    <w:p w14:paraId="4930DFC2" w14:textId="77777777" w:rsidR="00A34304" w:rsidRDefault="00A34304" w:rsidP="00A34304">
      <w:pPr>
        <w:ind w:left="365"/>
        <w:contextualSpacing/>
      </w:pPr>
      <w:r>
        <w:t>Проект «Как научиться читать стихи» (на основе научно-популярной статьи Я. Смоленского).</w:t>
      </w:r>
    </w:p>
    <w:p w14:paraId="7304F6A8" w14:textId="77777777" w:rsidR="00A34304" w:rsidRPr="00CC0546" w:rsidRDefault="00A34304" w:rsidP="00A34304">
      <w:pPr>
        <w:ind w:left="725"/>
        <w:contextualSpacing/>
      </w:pPr>
      <w:r>
        <w:t>Ф. И. Тютчев. «Весенняя гроза».</w:t>
      </w:r>
    </w:p>
    <w:p w14:paraId="20777B6D" w14:textId="77777777" w:rsidR="00A34304" w:rsidRDefault="00A34304" w:rsidP="00A34304">
      <w:pPr>
        <w:ind w:left="365"/>
        <w:contextualSpacing/>
      </w:pPr>
      <w:r>
        <w:t>Ф. И. Тютчев «Листья». Сочинение-миниатюра «О чём расскажут осенние листья».</w:t>
      </w:r>
    </w:p>
    <w:p w14:paraId="22C6C9C2" w14:textId="77777777" w:rsidR="00A34304" w:rsidRPr="00CC0546" w:rsidRDefault="00A34304" w:rsidP="00A34304">
      <w:pPr>
        <w:ind w:left="365"/>
        <w:contextualSpacing/>
      </w:pPr>
      <w:r w:rsidRPr="00CC0546">
        <w:t>А. А. Фет. «Мама! Глянь-ка из окошка...», «</w:t>
      </w:r>
      <w:r>
        <w:t>Зреет рожь над жаркой нивой...».</w:t>
      </w:r>
    </w:p>
    <w:p w14:paraId="3F36E40E" w14:textId="77777777" w:rsidR="00A34304" w:rsidRPr="00CC0546" w:rsidRDefault="00A34304" w:rsidP="00A34304">
      <w:pPr>
        <w:ind w:left="365"/>
        <w:contextualSpacing/>
      </w:pPr>
      <w:r w:rsidRPr="00CC0546">
        <w:t>И. С. Никитин. «Полно, ст</w:t>
      </w:r>
      <w:r>
        <w:t>епь моя, спать беспробудно...».</w:t>
      </w:r>
    </w:p>
    <w:p w14:paraId="37D7B8FD" w14:textId="77777777" w:rsidR="00A34304" w:rsidRDefault="00A34304" w:rsidP="00A34304">
      <w:pPr>
        <w:ind w:left="365"/>
        <w:contextualSpacing/>
      </w:pPr>
      <w:r>
        <w:t>И. Никитин «Встреча зимы».</w:t>
      </w:r>
    </w:p>
    <w:p w14:paraId="69E09BD2" w14:textId="77777777" w:rsidR="00A34304" w:rsidRDefault="00A34304" w:rsidP="00A34304">
      <w:pPr>
        <w:ind w:left="365"/>
        <w:contextualSpacing/>
      </w:pPr>
      <w:r>
        <w:t>И. З. Суриков. «Детство».</w:t>
      </w:r>
    </w:p>
    <w:p w14:paraId="68C6C64A" w14:textId="77777777" w:rsidR="00A34304" w:rsidRPr="00CC0546" w:rsidRDefault="00A34304" w:rsidP="00A34304">
      <w:pPr>
        <w:ind w:left="365"/>
        <w:contextualSpacing/>
      </w:pPr>
      <w:r w:rsidRPr="00CC0546">
        <w:lastRenderedPageBreak/>
        <w:t>И. З. Суриков «</w:t>
      </w:r>
      <w:proofErr w:type="spellStart"/>
      <w:r w:rsidRPr="00CC0546">
        <w:t>Зима</w:t>
      </w:r>
      <w:proofErr w:type="gramStart"/>
      <w:r w:rsidRPr="00CC0546">
        <w:t>».</w:t>
      </w:r>
      <w:r>
        <w:t>Сравнение</w:t>
      </w:r>
      <w:proofErr w:type="spellEnd"/>
      <w:proofErr w:type="gramEnd"/>
      <w:r>
        <w:t xml:space="preserve"> как средство создания картины природы в лирическом стихотворении.</w:t>
      </w:r>
    </w:p>
    <w:p w14:paraId="2CB20084" w14:textId="77777777" w:rsidR="00A34304" w:rsidRDefault="00A34304" w:rsidP="00A34304">
      <w:pPr>
        <w:ind w:left="365"/>
        <w:contextualSpacing/>
      </w:pPr>
      <w:r>
        <w:t>Путешествие в Литературную страну (обобщающий урок по разделу «</w:t>
      </w:r>
      <w:r w:rsidRPr="00C74DB3">
        <w:t>Поэтическая тетрадь 1»).</w:t>
      </w:r>
    </w:p>
    <w:p w14:paraId="43CA968E" w14:textId="77777777" w:rsidR="00A34304" w:rsidRDefault="00A34304" w:rsidP="00A34304">
      <w:pPr>
        <w:ind w:left="365"/>
        <w:contextualSpacing/>
      </w:pPr>
      <w:r>
        <w:t>Оценка достижений.</w:t>
      </w:r>
    </w:p>
    <w:p w14:paraId="4DFE8DD1" w14:textId="77777777" w:rsidR="00A34304" w:rsidRDefault="00A34304" w:rsidP="00A34304">
      <w:pPr>
        <w:ind w:left="365"/>
        <w:contextualSpacing/>
      </w:pPr>
      <w:r>
        <w:t xml:space="preserve">Проект </w:t>
      </w:r>
      <w:proofErr w:type="gramStart"/>
      <w:r>
        <w:t>« Как</w:t>
      </w:r>
      <w:proofErr w:type="gramEnd"/>
      <w:r>
        <w:t xml:space="preserve"> научиться читать стихи»</w:t>
      </w:r>
    </w:p>
    <w:p w14:paraId="399368A9" w14:textId="77777777" w:rsidR="00A34304" w:rsidRPr="007A0CF4" w:rsidRDefault="00A34304" w:rsidP="00A34304">
      <w:pPr>
        <w:outlineLvl w:val="0"/>
        <w:rPr>
          <w:i/>
        </w:rPr>
      </w:pPr>
      <w:r w:rsidRPr="007A0CF4">
        <w:rPr>
          <w:b/>
          <w:bCs/>
          <w:i/>
        </w:rPr>
        <w:t>Великие русские писатели (24 ч)</w:t>
      </w:r>
    </w:p>
    <w:p w14:paraId="6722FE26" w14:textId="77777777" w:rsidR="00A34304" w:rsidRDefault="00A34304" w:rsidP="00A34304">
      <w:pPr>
        <w:autoSpaceDE w:val="0"/>
        <w:autoSpaceDN w:val="0"/>
        <w:adjustRightInd w:val="0"/>
        <w:ind w:left="1004"/>
        <w:contextualSpacing/>
      </w:pPr>
      <w:r>
        <w:t>Знакомство с названием раздела.</w:t>
      </w:r>
    </w:p>
    <w:p w14:paraId="447CE114" w14:textId="77777777" w:rsidR="00A34304" w:rsidRDefault="00A34304" w:rsidP="00A34304">
      <w:pPr>
        <w:autoSpaceDE w:val="0"/>
        <w:autoSpaceDN w:val="0"/>
        <w:adjustRightInd w:val="0"/>
        <w:ind w:left="1004"/>
        <w:contextualSpacing/>
      </w:pPr>
      <w:r>
        <w:t>А. Пушкин. Подготовка сообщения «Что интересного я узнал о жизни А.С. Пушкина».</w:t>
      </w:r>
    </w:p>
    <w:p w14:paraId="05D39DFA" w14:textId="77777777" w:rsidR="00A34304" w:rsidRDefault="00A34304" w:rsidP="00A34304">
      <w:pPr>
        <w:autoSpaceDE w:val="0"/>
        <w:autoSpaceDN w:val="0"/>
        <w:adjustRightInd w:val="0"/>
        <w:ind w:left="1004"/>
        <w:contextualSpacing/>
      </w:pPr>
      <w:r>
        <w:t>А. Пушкин. Лирические стихотворения.</w:t>
      </w:r>
    </w:p>
    <w:p w14:paraId="22602DE7" w14:textId="77777777" w:rsidR="00A34304" w:rsidRDefault="00A34304" w:rsidP="00A34304">
      <w:pPr>
        <w:autoSpaceDE w:val="0"/>
        <w:autoSpaceDN w:val="0"/>
        <w:adjustRightInd w:val="0"/>
        <w:ind w:left="1004"/>
        <w:contextualSpacing/>
      </w:pPr>
      <w:r>
        <w:t>А. Пушкин «Зимнее утро».</w:t>
      </w:r>
    </w:p>
    <w:p w14:paraId="5ECDC597" w14:textId="77777777" w:rsidR="00A34304" w:rsidRDefault="00A34304" w:rsidP="00A34304">
      <w:pPr>
        <w:autoSpaceDE w:val="0"/>
        <w:autoSpaceDN w:val="0"/>
        <w:adjustRightInd w:val="0"/>
        <w:ind w:left="1004"/>
        <w:contextualSpacing/>
      </w:pPr>
      <w:r>
        <w:t>А. Пушкин «Зимний вечер».</w:t>
      </w:r>
    </w:p>
    <w:p w14:paraId="1722276C" w14:textId="77777777" w:rsidR="00A34304" w:rsidRDefault="00A34304" w:rsidP="00A34304">
      <w:pPr>
        <w:autoSpaceDE w:val="0"/>
        <w:autoSpaceDN w:val="0"/>
        <w:adjustRightInd w:val="0"/>
        <w:ind w:left="1004"/>
        <w:contextualSpacing/>
      </w:pPr>
      <w:r>
        <w:t>А. Пушкин «Сказка о царе Салтане…».</w:t>
      </w:r>
    </w:p>
    <w:p w14:paraId="144F0D7D" w14:textId="77777777" w:rsidR="00A34304" w:rsidRDefault="00A34304" w:rsidP="00A34304">
      <w:pPr>
        <w:autoSpaceDE w:val="0"/>
        <w:autoSpaceDN w:val="0"/>
        <w:adjustRightInd w:val="0"/>
        <w:ind w:left="1004"/>
        <w:contextualSpacing/>
      </w:pPr>
      <w:r>
        <w:t>А. Пушкин «Сказка о царе Салтане…».</w:t>
      </w:r>
    </w:p>
    <w:p w14:paraId="37C5312E" w14:textId="77777777" w:rsidR="00A34304" w:rsidRDefault="00A34304" w:rsidP="00A34304">
      <w:pPr>
        <w:autoSpaceDE w:val="0"/>
        <w:autoSpaceDN w:val="0"/>
        <w:adjustRightInd w:val="0"/>
        <w:ind w:left="1004"/>
        <w:contextualSpacing/>
      </w:pPr>
      <w:r>
        <w:t>А. Пушкин «Сказка о царе Салтане…».</w:t>
      </w:r>
    </w:p>
    <w:p w14:paraId="22FC711A" w14:textId="77777777" w:rsidR="00A34304" w:rsidRDefault="00A34304" w:rsidP="00A34304">
      <w:pPr>
        <w:autoSpaceDE w:val="0"/>
        <w:autoSpaceDN w:val="0"/>
        <w:adjustRightInd w:val="0"/>
        <w:ind w:left="1004"/>
        <w:contextualSpacing/>
      </w:pPr>
      <w:r>
        <w:t>А. Пушкин «Сказка о царе Салтане…».</w:t>
      </w:r>
    </w:p>
    <w:p w14:paraId="498BBF8C" w14:textId="77777777" w:rsidR="00A34304" w:rsidRDefault="00A34304" w:rsidP="00A34304">
      <w:pPr>
        <w:autoSpaceDE w:val="0"/>
        <w:autoSpaceDN w:val="0"/>
        <w:adjustRightInd w:val="0"/>
        <w:ind w:left="1004"/>
        <w:contextualSpacing/>
      </w:pPr>
      <w:r>
        <w:t>Рисунки И. Билибина к сказке. Соотнесение рисунков с художественным текстом.</w:t>
      </w:r>
    </w:p>
    <w:p w14:paraId="1140342E" w14:textId="77777777" w:rsidR="00A34304" w:rsidRDefault="00A34304" w:rsidP="00A34304">
      <w:pPr>
        <w:autoSpaceDE w:val="0"/>
        <w:autoSpaceDN w:val="0"/>
        <w:adjustRightInd w:val="0"/>
        <w:ind w:left="1004"/>
        <w:contextualSpacing/>
      </w:pPr>
      <w:r>
        <w:t>И. Крылов. Подготовка сообщения о И.А. Крылове на основе статьи учебника, книг о Крылове.</w:t>
      </w:r>
    </w:p>
    <w:p w14:paraId="671E85C7" w14:textId="77777777" w:rsidR="00A34304" w:rsidRDefault="00A34304" w:rsidP="00A34304">
      <w:pPr>
        <w:autoSpaceDE w:val="0"/>
        <w:autoSpaceDN w:val="0"/>
        <w:adjustRightInd w:val="0"/>
        <w:ind w:left="1004"/>
        <w:contextualSpacing/>
      </w:pPr>
      <w:r>
        <w:t>И. Крылов «Мартышка и очки».</w:t>
      </w:r>
    </w:p>
    <w:p w14:paraId="18FEFE8F" w14:textId="77777777" w:rsidR="00A34304" w:rsidRDefault="00A34304" w:rsidP="00A34304">
      <w:pPr>
        <w:autoSpaceDE w:val="0"/>
        <w:autoSpaceDN w:val="0"/>
        <w:adjustRightInd w:val="0"/>
        <w:ind w:left="1004"/>
        <w:contextualSpacing/>
      </w:pPr>
      <w:r>
        <w:t>И. Крылов «Зеркало и Обезьяна».</w:t>
      </w:r>
    </w:p>
    <w:p w14:paraId="09787092" w14:textId="77777777" w:rsidR="00A34304" w:rsidRDefault="00A34304" w:rsidP="00A34304">
      <w:pPr>
        <w:autoSpaceDE w:val="0"/>
        <w:autoSpaceDN w:val="0"/>
        <w:adjustRightInd w:val="0"/>
        <w:ind w:left="1004"/>
        <w:contextualSpacing/>
      </w:pPr>
      <w:r>
        <w:t>И. Крылов «Ворона и Лисица».</w:t>
      </w:r>
    </w:p>
    <w:p w14:paraId="6C83427D" w14:textId="77777777" w:rsidR="00A34304" w:rsidRDefault="00A34304" w:rsidP="00A34304">
      <w:pPr>
        <w:autoSpaceDE w:val="0"/>
        <w:autoSpaceDN w:val="0"/>
        <w:adjustRightInd w:val="0"/>
        <w:ind w:left="1004"/>
        <w:contextualSpacing/>
      </w:pPr>
      <w:r>
        <w:t>М. Лермонтов. Статья В. Воскобойникова. Подготовка сообщения на основе статьи.</w:t>
      </w:r>
    </w:p>
    <w:p w14:paraId="029AB11F" w14:textId="77777777" w:rsidR="00A34304" w:rsidRDefault="00A34304" w:rsidP="00A34304">
      <w:pPr>
        <w:autoSpaceDE w:val="0"/>
        <w:autoSpaceDN w:val="0"/>
        <w:adjustRightInd w:val="0"/>
        <w:ind w:left="1004"/>
        <w:contextualSpacing/>
      </w:pPr>
      <w:r>
        <w:t>М. Лермонтов «Горные вершины…», «На севере диком стоит одиноко…».</w:t>
      </w:r>
    </w:p>
    <w:p w14:paraId="0389A18C" w14:textId="77777777" w:rsidR="00A34304" w:rsidRDefault="00A34304" w:rsidP="00A34304">
      <w:pPr>
        <w:autoSpaceDE w:val="0"/>
        <w:autoSpaceDN w:val="0"/>
        <w:adjustRightInd w:val="0"/>
        <w:ind w:left="1004"/>
        <w:contextualSpacing/>
      </w:pPr>
      <w:r>
        <w:t>М. Лермонтов «Утёс», «Осень».</w:t>
      </w:r>
    </w:p>
    <w:p w14:paraId="52071C93" w14:textId="77777777" w:rsidR="00A34304" w:rsidRPr="009316F8" w:rsidRDefault="00A34304" w:rsidP="00A34304">
      <w:pPr>
        <w:autoSpaceDE w:val="0"/>
        <w:autoSpaceDN w:val="0"/>
        <w:adjustRightInd w:val="0"/>
        <w:ind w:left="1004"/>
        <w:contextualSpacing/>
      </w:pPr>
      <w:r>
        <w:t>Л. Толстой «Детство» (из воспоминаний писателя). Подготовка сообщения.</w:t>
      </w:r>
    </w:p>
    <w:p w14:paraId="75E02462" w14:textId="77777777" w:rsidR="00A34304" w:rsidRPr="009316F8" w:rsidRDefault="00A34304" w:rsidP="00A34304">
      <w:pPr>
        <w:autoSpaceDE w:val="0"/>
        <w:autoSpaceDN w:val="0"/>
        <w:adjustRightInd w:val="0"/>
        <w:ind w:left="1004"/>
        <w:contextualSpacing/>
      </w:pPr>
      <w:r>
        <w:t>Л. Толстой «Акула».</w:t>
      </w:r>
    </w:p>
    <w:p w14:paraId="32E0B139" w14:textId="77777777" w:rsidR="00A34304" w:rsidRPr="009316F8" w:rsidRDefault="00A34304" w:rsidP="00A34304">
      <w:pPr>
        <w:autoSpaceDE w:val="0"/>
        <w:autoSpaceDN w:val="0"/>
        <w:adjustRightInd w:val="0"/>
        <w:ind w:left="1004"/>
        <w:contextualSpacing/>
      </w:pPr>
      <w:r>
        <w:t>Л. Толстой «Прыжок».</w:t>
      </w:r>
    </w:p>
    <w:p w14:paraId="70FBA7A7" w14:textId="77777777" w:rsidR="00A34304" w:rsidRPr="009316F8" w:rsidRDefault="00A34304" w:rsidP="00A34304">
      <w:pPr>
        <w:autoSpaceDE w:val="0"/>
        <w:autoSpaceDN w:val="0"/>
        <w:adjustRightInd w:val="0"/>
        <w:ind w:left="1004"/>
        <w:contextualSpacing/>
      </w:pPr>
      <w:r>
        <w:t>Л. Толстой «Лев и собачка».</w:t>
      </w:r>
    </w:p>
    <w:p w14:paraId="015BAA9B" w14:textId="77777777" w:rsidR="00A34304" w:rsidRPr="009316F8" w:rsidRDefault="00A34304" w:rsidP="00A34304">
      <w:pPr>
        <w:autoSpaceDE w:val="0"/>
        <w:autoSpaceDN w:val="0"/>
        <w:adjustRightInd w:val="0"/>
        <w:ind w:left="1004"/>
        <w:contextualSpacing/>
      </w:pPr>
      <w:r>
        <w:t>Л. Толстой «Какая бывает роса на траве», «Куда девается вода из моря?». Сравнение текстов.</w:t>
      </w:r>
    </w:p>
    <w:p w14:paraId="34ACB661" w14:textId="77777777" w:rsidR="00A34304" w:rsidRPr="009316F8" w:rsidRDefault="00A34304" w:rsidP="00A34304">
      <w:pPr>
        <w:autoSpaceDE w:val="0"/>
        <w:autoSpaceDN w:val="0"/>
        <w:adjustRightInd w:val="0"/>
        <w:ind w:left="1004"/>
        <w:contextualSpacing/>
      </w:pPr>
      <w:r>
        <w:t>Оценка достижений. Тест.</w:t>
      </w:r>
    </w:p>
    <w:p w14:paraId="60DD784F" w14:textId="77777777" w:rsidR="00A34304" w:rsidRDefault="00A34304" w:rsidP="00A34304">
      <w:pPr>
        <w:autoSpaceDE w:val="0"/>
        <w:autoSpaceDN w:val="0"/>
        <w:adjustRightInd w:val="0"/>
        <w:ind w:left="1004"/>
        <w:contextualSpacing/>
      </w:pPr>
      <w:r>
        <w:t xml:space="preserve">Литературный праздник (обобщающий урок по разделу </w:t>
      </w:r>
      <w:r w:rsidRPr="00117B03">
        <w:t>Великие русские писатели</w:t>
      </w:r>
      <w:r>
        <w:t>).</w:t>
      </w:r>
    </w:p>
    <w:p w14:paraId="2B5D6892" w14:textId="77777777" w:rsidR="00A34304" w:rsidRPr="00CC0546" w:rsidRDefault="00A34304" w:rsidP="00A34304">
      <w:pPr>
        <w:autoSpaceDE w:val="0"/>
        <w:autoSpaceDN w:val="0"/>
        <w:adjustRightInd w:val="0"/>
        <w:contextualSpacing/>
      </w:pPr>
    </w:p>
    <w:p w14:paraId="3981808E" w14:textId="77777777" w:rsidR="00A34304" w:rsidRPr="007A0CF4" w:rsidRDefault="00A34304" w:rsidP="00A34304">
      <w:pPr>
        <w:outlineLvl w:val="0"/>
        <w:rPr>
          <w:i/>
        </w:rPr>
      </w:pPr>
      <w:r w:rsidRPr="007A0CF4">
        <w:rPr>
          <w:b/>
          <w:bCs/>
          <w:i/>
        </w:rPr>
        <w:t>Поэтическая тетрадь 2 (6 ч)</w:t>
      </w:r>
    </w:p>
    <w:p w14:paraId="382DA76C" w14:textId="77777777" w:rsidR="00A34304" w:rsidRDefault="00A34304" w:rsidP="00A34304">
      <w:pPr>
        <w:autoSpaceDE w:val="0"/>
        <w:autoSpaceDN w:val="0"/>
        <w:adjustRightInd w:val="0"/>
        <w:ind w:left="1800"/>
        <w:contextualSpacing/>
      </w:pPr>
      <w:r>
        <w:t>Знакомство с названием раздела.</w:t>
      </w:r>
    </w:p>
    <w:p w14:paraId="4A7C99EC" w14:textId="77777777" w:rsidR="00A34304" w:rsidRDefault="00A34304" w:rsidP="00A34304">
      <w:pPr>
        <w:autoSpaceDE w:val="0"/>
        <w:autoSpaceDN w:val="0"/>
        <w:adjustRightInd w:val="0"/>
        <w:ind w:left="1800"/>
        <w:contextualSpacing/>
      </w:pPr>
      <w:r>
        <w:t>Н. Некрасов «Славная осень!..», «Не ветер бушует над бором…».</w:t>
      </w:r>
    </w:p>
    <w:p w14:paraId="2929DBB6" w14:textId="77777777" w:rsidR="00A34304" w:rsidRDefault="00A34304" w:rsidP="00A34304">
      <w:pPr>
        <w:autoSpaceDE w:val="0"/>
        <w:autoSpaceDN w:val="0"/>
        <w:adjustRightInd w:val="0"/>
        <w:ind w:left="1800"/>
        <w:contextualSpacing/>
      </w:pPr>
      <w:r>
        <w:lastRenderedPageBreak/>
        <w:t>Н. Некрасов «Дедушка Мазай и зайцы».</w:t>
      </w:r>
    </w:p>
    <w:p w14:paraId="45DE9AF3" w14:textId="77777777" w:rsidR="00A34304" w:rsidRDefault="00A34304" w:rsidP="00A34304">
      <w:pPr>
        <w:autoSpaceDE w:val="0"/>
        <w:autoSpaceDN w:val="0"/>
        <w:adjustRightInd w:val="0"/>
        <w:ind w:left="1800"/>
        <w:contextualSpacing/>
      </w:pPr>
      <w:r>
        <w:t>К. Бальмонт «Золотое слово».</w:t>
      </w:r>
    </w:p>
    <w:p w14:paraId="07EB4136" w14:textId="77777777" w:rsidR="00A34304" w:rsidRDefault="00A34304" w:rsidP="00A34304">
      <w:pPr>
        <w:autoSpaceDE w:val="0"/>
        <w:autoSpaceDN w:val="0"/>
        <w:adjustRightInd w:val="0"/>
        <w:ind w:left="1800"/>
        <w:contextualSpacing/>
      </w:pPr>
      <w:r>
        <w:t>И. Бунин. Выразительное чтение стихотворение.</w:t>
      </w:r>
    </w:p>
    <w:p w14:paraId="67315B6E" w14:textId="77777777" w:rsidR="00A34304" w:rsidRDefault="00A34304" w:rsidP="00A34304">
      <w:pPr>
        <w:autoSpaceDE w:val="0"/>
        <w:autoSpaceDN w:val="0"/>
        <w:adjustRightInd w:val="0"/>
        <w:ind w:left="1800"/>
        <w:contextualSpacing/>
      </w:pPr>
      <w:r>
        <w:t>Развивающий час (урок-обобщение по разделу «</w:t>
      </w:r>
      <w:r w:rsidRPr="002813BA">
        <w:t>Поэтическая тетрадь 2</w:t>
      </w:r>
      <w:r>
        <w:t>»). Оценка достижений.  Тест.</w:t>
      </w:r>
    </w:p>
    <w:p w14:paraId="6B8D683F" w14:textId="77777777" w:rsidR="00A34304" w:rsidRPr="007A0CF4" w:rsidRDefault="00A34304" w:rsidP="00A34304">
      <w:pPr>
        <w:outlineLvl w:val="0"/>
        <w:rPr>
          <w:b/>
          <w:i/>
        </w:rPr>
      </w:pPr>
      <w:r w:rsidRPr="007A0CF4">
        <w:rPr>
          <w:b/>
          <w:bCs/>
          <w:i/>
        </w:rPr>
        <w:t xml:space="preserve">Литературные сказки </w:t>
      </w:r>
      <w:r w:rsidRPr="007A0CF4">
        <w:rPr>
          <w:b/>
          <w:i/>
        </w:rPr>
        <w:t>(8 ч)</w:t>
      </w:r>
    </w:p>
    <w:p w14:paraId="2AE51832" w14:textId="77777777" w:rsidR="00A34304" w:rsidRDefault="00A34304" w:rsidP="00A34304">
      <w:pPr>
        <w:autoSpaceDE w:val="0"/>
        <w:autoSpaceDN w:val="0"/>
        <w:adjustRightInd w:val="0"/>
        <w:ind w:left="1679"/>
        <w:contextualSpacing/>
      </w:pPr>
      <w:r>
        <w:t>Знакомство с названием раздела.</w:t>
      </w:r>
    </w:p>
    <w:p w14:paraId="31DE11CD" w14:textId="77777777" w:rsidR="00A34304" w:rsidRDefault="00A34304" w:rsidP="00A34304">
      <w:pPr>
        <w:autoSpaceDE w:val="0"/>
        <w:autoSpaceDN w:val="0"/>
        <w:adjustRightInd w:val="0"/>
        <w:ind w:left="1679"/>
        <w:contextualSpacing/>
      </w:pPr>
      <w:r>
        <w:t>Д. Мамин-Сибиряк «</w:t>
      </w:r>
      <w:proofErr w:type="spellStart"/>
      <w:r>
        <w:t>Алёнушкины</w:t>
      </w:r>
      <w:proofErr w:type="spellEnd"/>
      <w:r>
        <w:t xml:space="preserve"> сказки» (присказка).</w:t>
      </w:r>
    </w:p>
    <w:p w14:paraId="2F5DC4EF" w14:textId="77777777" w:rsidR="00A34304" w:rsidRDefault="00A34304" w:rsidP="00A34304">
      <w:pPr>
        <w:autoSpaceDE w:val="0"/>
        <w:autoSpaceDN w:val="0"/>
        <w:adjustRightInd w:val="0"/>
        <w:ind w:left="1679"/>
        <w:contextualSpacing/>
      </w:pPr>
      <w:r>
        <w:t>\Д. Мамин-Сибиряк «Сказка про храброго Зайца-Длинные Уши, Косые Глаза, Короткий Хвост».</w:t>
      </w:r>
    </w:p>
    <w:p w14:paraId="3B58C809" w14:textId="77777777" w:rsidR="00A34304" w:rsidRDefault="00A34304" w:rsidP="00A34304">
      <w:pPr>
        <w:autoSpaceDE w:val="0"/>
        <w:autoSpaceDN w:val="0"/>
        <w:adjustRightInd w:val="0"/>
        <w:ind w:left="1679"/>
        <w:contextualSpacing/>
      </w:pPr>
      <w:r>
        <w:t>В. Гаршин «Лягушка-путешественница».</w:t>
      </w:r>
    </w:p>
    <w:p w14:paraId="57FED87C" w14:textId="77777777" w:rsidR="00A34304" w:rsidRDefault="00A34304" w:rsidP="00A34304">
      <w:pPr>
        <w:autoSpaceDE w:val="0"/>
        <w:autoSpaceDN w:val="0"/>
        <w:adjustRightInd w:val="0"/>
        <w:ind w:left="1679"/>
        <w:contextualSpacing/>
      </w:pPr>
      <w:r>
        <w:t>В. Гаршин «Лягушка-путешественница».</w:t>
      </w:r>
    </w:p>
    <w:p w14:paraId="66C3F75E" w14:textId="77777777" w:rsidR="00A34304" w:rsidRDefault="00A34304" w:rsidP="00A34304">
      <w:pPr>
        <w:autoSpaceDE w:val="0"/>
        <w:autoSpaceDN w:val="0"/>
        <w:adjustRightInd w:val="0"/>
        <w:ind w:left="1679"/>
        <w:contextualSpacing/>
      </w:pPr>
      <w:r>
        <w:t>В. Одоевский «Мороз Иванович».</w:t>
      </w:r>
    </w:p>
    <w:p w14:paraId="06F5C7B0" w14:textId="77777777" w:rsidR="00A34304" w:rsidRDefault="00A34304" w:rsidP="00A34304">
      <w:pPr>
        <w:autoSpaceDE w:val="0"/>
        <w:autoSpaceDN w:val="0"/>
        <w:adjustRightInd w:val="0"/>
        <w:ind w:left="1679"/>
        <w:contextualSpacing/>
      </w:pPr>
      <w:r>
        <w:t>В. Одоевский «Мороз Иванович».</w:t>
      </w:r>
    </w:p>
    <w:p w14:paraId="1DFA6C0D" w14:textId="77777777" w:rsidR="00A34304" w:rsidRDefault="00A34304" w:rsidP="00A34304">
      <w:pPr>
        <w:autoSpaceDE w:val="0"/>
        <w:autoSpaceDN w:val="0"/>
        <w:adjustRightInd w:val="0"/>
        <w:ind w:left="1679"/>
        <w:contextualSpacing/>
      </w:pPr>
      <w:r>
        <w:t xml:space="preserve">Оценка достижений. </w:t>
      </w:r>
      <w:proofErr w:type="gramStart"/>
      <w:r>
        <w:t>Тест..</w:t>
      </w:r>
      <w:proofErr w:type="gramEnd"/>
      <w:r>
        <w:t xml:space="preserve"> КВН (обобщающий урок по </w:t>
      </w:r>
      <w:r>
        <w:rPr>
          <w:lang w:val="en-US"/>
        </w:rPr>
        <w:t>I</w:t>
      </w:r>
      <w:r>
        <w:t xml:space="preserve"> части учебника).</w:t>
      </w:r>
    </w:p>
    <w:p w14:paraId="2B1002A5" w14:textId="77777777" w:rsidR="00A34304" w:rsidRPr="00753810" w:rsidRDefault="00A34304" w:rsidP="00A34304">
      <w:pPr>
        <w:autoSpaceDE w:val="0"/>
        <w:autoSpaceDN w:val="0"/>
        <w:adjustRightInd w:val="0"/>
        <w:outlineLvl w:val="0"/>
      </w:pPr>
      <w:r w:rsidRPr="00CC0546">
        <w:rPr>
          <w:b/>
        </w:rPr>
        <w:t xml:space="preserve">  </w:t>
      </w:r>
    </w:p>
    <w:p w14:paraId="20423834" w14:textId="77777777" w:rsidR="00A34304" w:rsidRPr="007A0CF4" w:rsidRDefault="00A34304" w:rsidP="00A34304">
      <w:pPr>
        <w:outlineLvl w:val="0"/>
        <w:rPr>
          <w:i/>
        </w:rPr>
      </w:pPr>
      <w:r w:rsidRPr="007A0CF4">
        <w:rPr>
          <w:b/>
          <w:bCs/>
          <w:i/>
        </w:rPr>
        <w:t>Были и небылицы (10 ч)</w:t>
      </w:r>
    </w:p>
    <w:p w14:paraId="2772E893" w14:textId="77777777" w:rsidR="00A34304" w:rsidRDefault="00A34304" w:rsidP="00A34304">
      <w:pPr>
        <w:autoSpaceDE w:val="0"/>
        <w:autoSpaceDN w:val="0"/>
        <w:adjustRightInd w:val="0"/>
        <w:ind w:left="21"/>
        <w:contextualSpacing/>
      </w:pPr>
      <w:r>
        <w:t>Знакомство с названием раздела.</w:t>
      </w:r>
    </w:p>
    <w:p w14:paraId="7E512664" w14:textId="77777777" w:rsidR="00A34304" w:rsidRDefault="00A34304" w:rsidP="00A34304">
      <w:pPr>
        <w:autoSpaceDE w:val="0"/>
        <w:autoSpaceDN w:val="0"/>
        <w:adjustRightInd w:val="0"/>
        <w:ind w:left="21"/>
        <w:contextualSpacing/>
      </w:pPr>
      <w:r>
        <w:t xml:space="preserve">М. Горький «Случай с </w:t>
      </w:r>
      <w:proofErr w:type="spellStart"/>
      <w:r>
        <w:t>Евсейкой</w:t>
      </w:r>
      <w:proofErr w:type="spellEnd"/>
      <w:r>
        <w:t>».</w:t>
      </w:r>
    </w:p>
    <w:p w14:paraId="0A3AC61D" w14:textId="77777777" w:rsidR="00A34304" w:rsidRDefault="00A34304" w:rsidP="00A34304">
      <w:pPr>
        <w:autoSpaceDE w:val="0"/>
        <w:autoSpaceDN w:val="0"/>
        <w:adjustRightInd w:val="0"/>
        <w:ind w:left="21"/>
        <w:contextualSpacing/>
      </w:pPr>
      <w:r>
        <w:t xml:space="preserve">М. Горький «Случай с </w:t>
      </w:r>
      <w:proofErr w:type="spellStart"/>
      <w:r>
        <w:t>Евсейкой</w:t>
      </w:r>
      <w:proofErr w:type="spellEnd"/>
      <w:r>
        <w:t>».</w:t>
      </w:r>
    </w:p>
    <w:p w14:paraId="0BCEFCB6" w14:textId="77777777" w:rsidR="00A34304" w:rsidRDefault="00A34304" w:rsidP="00A34304">
      <w:pPr>
        <w:autoSpaceDE w:val="0"/>
        <w:autoSpaceDN w:val="0"/>
        <w:adjustRightInd w:val="0"/>
        <w:ind w:left="21"/>
        <w:contextualSpacing/>
      </w:pPr>
      <w:r>
        <w:t>К. Паустовской «Растрёпанный воробей».</w:t>
      </w:r>
    </w:p>
    <w:p w14:paraId="1EC1921C" w14:textId="77777777" w:rsidR="00A34304" w:rsidRDefault="00A34304" w:rsidP="00A34304">
      <w:pPr>
        <w:autoSpaceDE w:val="0"/>
        <w:autoSpaceDN w:val="0"/>
        <w:adjustRightInd w:val="0"/>
        <w:ind w:left="21"/>
        <w:contextualSpacing/>
      </w:pPr>
      <w:r>
        <w:t>К. Паустовской «Растрёпанный воробей».</w:t>
      </w:r>
    </w:p>
    <w:p w14:paraId="030EF44C" w14:textId="77777777" w:rsidR="00A34304" w:rsidRDefault="00A34304" w:rsidP="00A34304">
      <w:pPr>
        <w:autoSpaceDE w:val="0"/>
        <w:autoSpaceDN w:val="0"/>
        <w:adjustRightInd w:val="0"/>
        <w:ind w:left="21"/>
        <w:contextualSpacing/>
      </w:pPr>
      <w:r>
        <w:t>К. Паустовской «Растрёпанный воробей».</w:t>
      </w:r>
    </w:p>
    <w:p w14:paraId="6FBEBCF5" w14:textId="77777777" w:rsidR="00A34304" w:rsidRDefault="00A34304" w:rsidP="00A34304">
      <w:pPr>
        <w:autoSpaceDE w:val="0"/>
        <w:autoSpaceDN w:val="0"/>
        <w:adjustRightInd w:val="0"/>
        <w:ind w:left="21"/>
        <w:contextualSpacing/>
      </w:pPr>
      <w:r>
        <w:t>А. Куприн «Слон».</w:t>
      </w:r>
    </w:p>
    <w:p w14:paraId="0363E970" w14:textId="77777777" w:rsidR="00A34304" w:rsidRDefault="00A34304" w:rsidP="00A34304">
      <w:pPr>
        <w:autoSpaceDE w:val="0"/>
        <w:autoSpaceDN w:val="0"/>
        <w:adjustRightInd w:val="0"/>
        <w:ind w:left="21"/>
        <w:contextualSpacing/>
      </w:pPr>
      <w:r>
        <w:t>А. Куприн «Слон».</w:t>
      </w:r>
    </w:p>
    <w:p w14:paraId="2AFF1D6B" w14:textId="77777777" w:rsidR="00A34304" w:rsidRDefault="00A34304" w:rsidP="00A34304">
      <w:pPr>
        <w:autoSpaceDE w:val="0"/>
        <w:autoSpaceDN w:val="0"/>
        <w:adjustRightInd w:val="0"/>
        <w:ind w:left="21"/>
        <w:contextualSpacing/>
      </w:pPr>
      <w:r>
        <w:t>А. Куприн «Слон».</w:t>
      </w:r>
    </w:p>
    <w:p w14:paraId="18186066" w14:textId="77777777" w:rsidR="00A34304" w:rsidRDefault="00A34304" w:rsidP="00A34304">
      <w:pPr>
        <w:autoSpaceDE w:val="0"/>
        <w:autoSpaceDN w:val="0"/>
        <w:adjustRightInd w:val="0"/>
        <w:ind w:left="21"/>
        <w:contextualSpacing/>
      </w:pPr>
      <w:r>
        <w:t>Урок-путешествие по разделу «</w:t>
      </w:r>
      <w:r w:rsidRPr="009E430F">
        <w:t>Были-небылицы</w:t>
      </w:r>
      <w:r>
        <w:t>». Оценка достижений. Тест.</w:t>
      </w:r>
    </w:p>
    <w:p w14:paraId="7A36EA50" w14:textId="77777777" w:rsidR="00A34304" w:rsidRPr="00CC0546" w:rsidRDefault="00A34304" w:rsidP="00A34304">
      <w:pPr>
        <w:ind w:left="720"/>
        <w:contextualSpacing/>
      </w:pPr>
      <w:r w:rsidRPr="00CC0546">
        <w:t>.</w:t>
      </w:r>
    </w:p>
    <w:p w14:paraId="27C80749" w14:textId="77777777" w:rsidR="00A34304" w:rsidRPr="007A0CF4" w:rsidRDefault="00A34304" w:rsidP="00A34304">
      <w:pPr>
        <w:outlineLvl w:val="0"/>
        <w:rPr>
          <w:i/>
        </w:rPr>
      </w:pPr>
      <w:r w:rsidRPr="007A0CF4">
        <w:rPr>
          <w:b/>
          <w:bCs/>
          <w:i/>
        </w:rPr>
        <w:t xml:space="preserve">Поэтическая тетрадь </w:t>
      </w:r>
      <w:proofErr w:type="gramStart"/>
      <w:r w:rsidRPr="007A0CF4">
        <w:rPr>
          <w:b/>
          <w:bCs/>
          <w:i/>
        </w:rPr>
        <w:t>3  (</w:t>
      </w:r>
      <w:proofErr w:type="gramEnd"/>
      <w:r w:rsidRPr="007A0CF4">
        <w:rPr>
          <w:b/>
          <w:bCs/>
          <w:i/>
        </w:rPr>
        <w:t>6 ч)</w:t>
      </w:r>
    </w:p>
    <w:p w14:paraId="3FCC37B0" w14:textId="77777777" w:rsidR="00A34304" w:rsidRDefault="00A34304" w:rsidP="00A34304">
      <w:pPr>
        <w:tabs>
          <w:tab w:val="left" w:pos="284"/>
        </w:tabs>
        <w:ind w:left="315"/>
        <w:contextualSpacing/>
      </w:pPr>
      <w:r>
        <w:t>Знакомство с названием раздела. С. Чёрный «Что ты тискаешь утёнка?..».</w:t>
      </w:r>
    </w:p>
    <w:p w14:paraId="18812F4F" w14:textId="77777777" w:rsidR="00A34304" w:rsidRDefault="00A34304" w:rsidP="00A34304">
      <w:pPr>
        <w:tabs>
          <w:tab w:val="left" w:pos="284"/>
        </w:tabs>
        <w:ind w:left="315"/>
        <w:contextualSpacing/>
      </w:pPr>
      <w:r>
        <w:t>С. Чёрный «Воробей», «Слон».</w:t>
      </w:r>
    </w:p>
    <w:p w14:paraId="2F00B168" w14:textId="77777777" w:rsidR="00A34304" w:rsidRDefault="00A34304" w:rsidP="00A34304">
      <w:pPr>
        <w:tabs>
          <w:tab w:val="left" w:pos="284"/>
        </w:tabs>
        <w:ind w:left="315"/>
        <w:contextualSpacing/>
      </w:pPr>
      <w:r>
        <w:t>А. Блок «Ветхая избушка».</w:t>
      </w:r>
    </w:p>
    <w:p w14:paraId="48A2B61A" w14:textId="77777777" w:rsidR="00A34304" w:rsidRDefault="00A34304" w:rsidP="00A34304">
      <w:pPr>
        <w:tabs>
          <w:tab w:val="left" w:pos="284"/>
        </w:tabs>
        <w:ind w:left="315"/>
        <w:contextualSpacing/>
      </w:pPr>
      <w:r>
        <w:t>А. Блок «Сны», «Ворона».</w:t>
      </w:r>
    </w:p>
    <w:p w14:paraId="2530DCB0" w14:textId="77777777" w:rsidR="00A34304" w:rsidRDefault="00A34304" w:rsidP="00A34304">
      <w:pPr>
        <w:tabs>
          <w:tab w:val="left" w:pos="284"/>
        </w:tabs>
        <w:ind w:left="315"/>
        <w:contextualSpacing/>
      </w:pPr>
      <w:r>
        <w:t>С. Есенин «Черёмуха».</w:t>
      </w:r>
    </w:p>
    <w:p w14:paraId="5E8F0C39" w14:textId="77777777" w:rsidR="00A34304" w:rsidRDefault="00A34304" w:rsidP="00A34304">
      <w:pPr>
        <w:tabs>
          <w:tab w:val="left" w:pos="284"/>
        </w:tabs>
        <w:ind w:left="315"/>
        <w:contextualSpacing/>
      </w:pPr>
      <w:r>
        <w:t>Урок-викторина по разделу «</w:t>
      </w:r>
      <w:r w:rsidRPr="009D2584">
        <w:t>Поэтическая тетрадь 1</w:t>
      </w:r>
      <w:r>
        <w:t>». Оценка достижений. Тест.</w:t>
      </w:r>
    </w:p>
    <w:p w14:paraId="30D4E111" w14:textId="77777777" w:rsidR="00A34304" w:rsidRPr="007A0CF4" w:rsidRDefault="00A34304" w:rsidP="00A34304">
      <w:pPr>
        <w:outlineLvl w:val="0"/>
        <w:rPr>
          <w:i/>
        </w:rPr>
      </w:pPr>
      <w:r w:rsidRPr="007A0CF4">
        <w:rPr>
          <w:b/>
          <w:bCs/>
          <w:i/>
        </w:rPr>
        <w:lastRenderedPageBreak/>
        <w:t>Люби живое (16ч)</w:t>
      </w:r>
    </w:p>
    <w:p w14:paraId="71CB1467" w14:textId="77777777" w:rsidR="00A34304" w:rsidRDefault="00A34304" w:rsidP="00A34304">
      <w:pPr>
        <w:ind w:left="315"/>
        <w:contextualSpacing/>
      </w:pPr>
      <w:r>
        <w:t>Знакомство с названием раздела.</w:t>
      </w:r>
    </w:p>
    <w:p w14:paraId="16DA9B59" w14:textId="77777777" w:rsidR="00A34304" w:rsidRDefault="00A34304" w:rsidP="00A34304">
      <w:pPr>
        <w:ind w:left="315"/>
        <w:contextualSpacing/>
      </w:pPr>
      <w:r>
        <w:t>М. Пришвин «Моя Родина». Заголовок-«входная дверь» в текст. Сочинение на основе художественного текста.</w:t>
      </w:r>
    </w:p>
    <w:p w14:paraId="5B865669" w14:textId="77777777" w:rsidR="00A34304" w:rsidRDefault="00A34304" w:rsidP="00A34304">
      <w:pPr>
        <w:ind w:left="315"/>
        <w:contextualSpacing/>
      </w:pPr>
      <w:r>
        <w:t>И. Соколов-Микитов «</w:t>
      </w:r>
      <w:proofErr w:type="spellStart"/>
      <w:r>
        <w:t>Листопадничек</w:t>
      </w:r>
      <w:proofErr w:type="spellEnd"/>
      <w:r>
        <w:t>».</w:t>
      </w:r>
    </w:p>
    <w:p w14:paraId="4BADD302" w14:textId="77777777" w:rsidR="00A34304" w:rsidRDefault="00A34304" w:rsidP="00A34304">
      <w:pPr>
        <w:ind w:left="315"/>
        <w:contextualSpacing/>
      </w:pPr>
      <w:r>
        <w:t>И. Соколов-Микитов «</w:t>
      </w:r>
      <w:proofErr w:type="spellStart"/>
      <w:r>
        <w:t>Листопадничек</w:t>
      </w:r>
      <w:proofErr w:type="spellEnd"/>
      <w:r>
        <w:t>».</w:t>
      </w:r>
    </w:p>
    <w:p w14:paraId="6684DDE6" w14:textId="77777777" w:rsidR="00A34304" w:rsidRDefault="00A34304" w:rsidP="00A34304">
      <w:pPr>
        <w:ind w:left="315"/>
        <w:contextualSpacing/>
      </w:pPr>
      <w:r>
        <w:t>В. Белов «Малька провинилась».</w:t>
      </w:r>
    </w:p>
    <w:p w14:paraId="1241A928" w14:textId="77777777" w:rsidR="00A34304" w:rsidRDefault="00A34304" w:rsidP="00A34304">
      <w:pPr>
        <w:ind w:left="315"/>
        <w:contextualSpacing/>
      </w:pPr>
      <w:r>
        <w:t>В. Белов «Ещё раз про Мальку».</w:t>
      </w:r>
    </w:p>
    <w:p w14:paraId="7C032CE2" w14:textId="77777777" w:rsidR="00A34304" w:rsidRDefault="00A34304" w:rsidP="00A34304">
      <w:pPr>
        <w:ind w:left="315"/>
        <w:contextualSpacing/>
      </w:pPr>
      <w:r>
        <w:t>В. Бианки «Мышонок Пик».</w:t>
      </w:r>
    </w:p>
    <w:p w14:paraId="20DDD3A3" w14:textId="77777777" w:rsidR="00A34304" w:rsidRDefault="00A34304" w:rsidP="00A34304">
      <w:pPr>
        <w:ind w:left="315"/>
        <w:contextualSpacing/>
      </w:pPr>
      <w:r>
        <w:t>В. Бианки «Мышонок Пик».</w:t>
      </w:r>
    </w:p>
    <w:p w14:paraId="790CDFAA" w14:textId="77777777" w:rsidR="00A34304" w:rsidRDefault="00A34304" w:rsidP="00A34304">
      <w:pPr>
        <w:ind w:left="315"/>
        <w:contextualSpacing/>
      </w:pPr>
      <w:r>
        <w:t>Б. Житков «Про обезьянку».</w:t>
      </w:r>
    </w:p>
    <w:p w14:paraId="7DED7996" w14:textId="77777777" w:rsidR="00A34304" w:rsidRDefault="00A34304" w:rsidP="00A34304">
      <w:pPr>
        <w:ind w:left="315"/>
        <w:contextualSpacing/>
      </w:pPr>
      <w:r>
        <w:t>Б. Житков «Про обезьянку».</w:t>
      </w:r>
    </w:p>
    <w:p w14:paraId="1A5E6103" w14:textId="77777777" w:rsidR="00A34304" w:rsidRDefault="00A34304" w:rsidP="00A34304">
      <w:pPr>
        <w:ind w:left="315"/>
        <w:contextualSpacing/>
      </w:pPr>
      <w:r>
        <w:t>Б. Житков «Про обезьянку».</w:t>
      </w:r>
    </w:p>
    <w:p w14:paraId="31BC6AC3" w14:textId="77777777" w:rsidR="00A34304" w:rsidRDefault="00A34304" w:rsidP="00A34304">
      <w:pPr>
        <w:ind w:left="315"/>
        <w:contextualSpacing/>
      </w:pPr>
      <w:r>
        <w:t>В. Дуров «Наша Жучка».</w:t>
      </w:r>
    </w:p>
    <w:p w14:paraId="245876EF" w14:textId="77777777" w:rsidR="00A34304" w:rsidRDefault="00A34304" w:rsidP="00A34304">
      <w:pPr>
        <w:ind w:left="315"/>
        <w:contextualSpacing/>
      </w:pPr>
      <w:r>
        <w:t>В. Астафьев «</w:t>
      </w:r>
      <w:proofErr w:type="spellStart"/>
      <w:r>
        <w:t>Капалуха</w:t>
      </w:r>
      <w:proofErr w:type="spellEnd"/>
      <w:r>
        <w:t>».</w:t>
      </w:r>
    </w:p>
    <w:p w14:paraId="70D77C39" w14:textId="77777777" w:rsidR="00A34304" w:rsidRPr="000E2841" w:rsidRDefault="00A34304" w:rsidP="00A34304">
      <w:pPr>
        <w:ind w:left="315"/>
        <w:contextualSpacing/>
      </w:pPr>
      <w:r>
        <w:t>В. Драгунский «Он живой и светится».</w:t>
      </w:r>
    </w:p>
    <w:p w14:paraId="15C588E7" w14:textId="77777777" w:rsidR="00A34304" w:rsidRDefault="00A34304" w:rsidP="00A34304">
      <w:pPr>
        <w:ind w:left="315"/>
        <w:contextualSpacing/>
      </w:pPr>
      <w:r>
        <w:t>Урок-конференция «Земля-наш дом родной» (обобщающий урок по разделу «Люби живое»).</w:t>
      </w:r>
    </w:p>
    <w:p w14:paraId="5621B280" w14:textId="77777777" w:rsidR="00A34304" w:rsidRDefault="00A34304" w:rsidP="00A34304">
      <w:pPr>
        <w:ind w:left="315"/>
        <w:contextualSpacing/>
      </w:pPr>
      <w:r>
        <w:t>Оценка достижений. Тест.</w:t>
      </w:r>
    </w:p>
    <w:p w14:paraId="65C9B542" w14:textId="77777777" w:rsidR="00A34304" w:rsidRPr="000E2841" w:rsidRDefault="00A34304" w:rsidP="00A34304">
      <w:pPr>
        <w:ind w:left="315"/>
        <w:contextualSpacing/>
      </w:pPr>
    </w:p>
    <w:p w14:paraId="063BA03D" w14:textId="77777777" w:rsidR="00A34304" w:rsidRPr="00CC0546" w:rsidRDefault="00A34304" w:rsidP="00A34304">
      <w:pPr>
        <w:ind w:left="720"/>
      </w:pPr>
    </w:p>
    <w:p w14:paraId="387EEFEB" w14:textId="77777777" w:rsidR="00A34304" w:rsidRPr="007A0CF4" w:rsidRDefault="00A34304" w:rsidP="00A34304">
      <w:pPr>
        <w:outlineLvl w:val="0"/>
      </w:pPr>
      <w:r w:rsidRPr="007A0CF4">
        <w:rPr>
          <w:b/>
          <w:bCs/>
          <w:i/>
        </w:rPr>
        <w:t>Поэтическая тетрадь 4 (8 ч)</w:t>
      </w:r>
    </w:p>
    <w:p w14:paraId="78C6E734" w14:textId="77777777" w:rsidR="00A34304" w:rsidRDefault="00A34304" w:rsidP="00A34304">
      <w:pPr>
        <w:autoSpaceDE w:val="0"/>
        <w:autoSpaceDN w:val="0"/>
        <w:adjustRightInd w:val="0"/>
        <w:ind w:left="1035"/>
        <w:contextualSpacing/>
      </w:pPr>
      <w:r>
        <w:t>Знакомство с названием раздела.</w:t>
      </w:r>
    </w:p>
    <w:p w14:paraId="01A0B81F" w14:textId="77777777" w:rsidR="00A34304" w:rsidRDefault="00A34304" w:rsidP="00A34304">
      <w:pPr>
        <w:autoSpaceDE w:val="0"/>
        <w:autoSpaceDN w:val="0"/>
        <w:adjustRightInd w:val="0"/>
        <w:ind w:left="1035"/>
        <w:contextualSpacing/>
      </w:pPr>
      <w:r>
        <w:t>С. Маршак «Гроза днём», «В лесу над росистой поляной…».</w:t>
      </w:r>
    </w:p>
    <w:p w14:paraId="0DC4250D" w14:textId="77777777" w:rsidR="00A34304" w:rsidRDefault="00A34304" w:rsidP="00A34304">
      <w:pPr>
        <w:autoSpaceDE w:val="0"/>
        <w:autoSpaceDN w:val="0"/>
        <w:adjustRightInd w:val="0"/>
        <w:ind w:left="1035"/>
        <w:contextualSpacing/>
      </w:pPr>
      <w:r>
        <w:t>А. Барто «Разлука».</w:t>
      </w:r>
    </w:p>
    <w:p w14:paraId="38CE2882" w14:textId="77777777" w:rsidR="00A34304" w:rsidRDefault="00A34304" w:rsidP="00A34304">
      <w:pPr>
        <w:autoSpaceDE w:val="0"/>
        <w:autoSpaceDN w:val="0"/>
        <w:adjustRightInd w:val="0"/>
        <w:ind w:left="1035"/>
        <w:contextualSpacing/>
      </w:pPr>
      <w:r>
        <w:t>А. Барто «В театре».</w:t>
      </w:r>
    </w:p>
    <w:p w14:paraId="57F4DED3" w14:textId="77777777" w:rsidR="00A34304" w:rsidRDefault="00A34304" w:rsidP="00A34304">
      <w:pPr>
        <w:autoSpaceDE w:val="0"/>
        <w:autoSpaceDN w:val="0"/>
        <w:adjustRightInd w:val="0"/>
        <w:ind w:left="1035"/>
        <w:contextualSpacing/>
      </w:pPr>
      <w:r>
        <w:t>С. Михалков «Если». «Рисунок».</w:t>
      </w:r>
    </w:p>
    <w:p w14:paraId="681533D8" w14:textId="77777777" w:rsidR="00A34304" w:rsidRDefault="00A34304" w:rsidP="00A34304">
      <w:pPr>
        <w:autoSpaceDE w:val="0"/>
        <w:autoSpaceDN w:val="0"/>
        <w:adjustRightInd w:val="0"/>
        <w:ind w:left="1035"/>
        <w:contextualSpacing/>
      </w:pPr>
      <w:r>
        <w:t>Е. Благинина «Кукушка», «Котёнок».</w:t>
      </w:r>
    </w:p>
    <w:p w14:paraId="1072D497" w14:textId="77777777" w:rsidR="00A34304" w:rsidRDefault="00A34304" w:rsidP="00A34304">
      <w:pPr>
        <w:autoSpaceDE w:val="0"/>
        <w:autoSpaceDN w:val="0"/>
        <w:adjustRightInd w:val="0"/>
        <w:ind w:left="1035"/>
        <w:contextualSpacing/>
      </w:pPr>
      <w:r>
        <w:t>«Крестики-нолики» (обобщающий урок по разделу «</w:t>
      </w:r>
      <w:r w:rsidRPr="00DA78DD">
        <w:t>Поэтическая тетрадь 2</w:t>
      </w:r>
      <w:r>
        <w:t>»</w:t>
      </w:r>
      <w:r w:rsidRPr="00DA78DD">
        <w:t>).</w:t>
      </w:r>
    </w:p>
    <w:p w14:paraId="205266A5" w14:textId="77777777" w:rsidR="00A34304" w:rsidRPr="00CC0546" w:rsidRDefault="00A34304" w:rsidP="00A34304">
      <w:pPr>
        <w:autoSpaceDE w:val="0"/>
        <w:autoSpaceDN w:val="0"/>
        <w:adjustRightInd w:val="0"/>
        <w:ind w:left="360"/>
        <w:contextualSpacing/>
      </w:pPr>
      <w:r>
        <w:t>Оценка достижений.</w:t>
      </w:r>
      <w:r w:rsidRPr="00CC0546">
        <w:t>)</w:t>
      </w:r>
      <w:r>
        <w:t xml:space="preserve"> Тест.</w:t>
      </w:r>
    </w:p>
    <w:p w14:paraId="14388DDA" w14:textId="77777777" w:rsidR="00A34304" w:rsidRPr="007A0CF4" w:rsidRDefault="00A34304" w:rsidP="00A34304">
      <w:pPr>
        <w:outlineLvl w:val="0"/>
        <w:rPr>
          <w:i/>
        </w:rPr>
      </w:pPr>
      <w:r w:rsidRPr="007A0CF4">
        <w:rPr>
          <w:b/>
          <w:bCs/>
          <w:i/>
        </w:rPr>
        <w:t>Собирай по ягодке — наберешь кузовок (12 ч)</w:t>
      </w:r>
    </w:p>
    <w:p w14:paraId="58A6A9BA" w14:textId="77777777" w:rsidR="00A34304" w:rsidRPr="007A0CF4" w:rsidRDefault="00A34304" w:rsidP="00A34304">
      <w:pPr>
        <w:ind w:left="1035"/>
        <w:contextualSpacing/>
      </w:pPr>
      <w:r w:rsidRPr="007A0CF4">
        <w:t>Знакомство с названием раздела.</w:t>
      </w:r>
    </w:p>
    <w:p w14:paraId="0CCA33FE" w14:textId="77777777" w:rsidR="00A34304" w:rsidRDefault="00A34304" w:rsidP="00A34304">
      <w:pPr>
        <w:ind w:left="1035"/>
        <w:contextualSpacing/>
      </w:pPr>
      <w:r>
        <w:t>Б. Шергин «</w:t>
      </w:r>
      <w:r w:rsidRPr="00DA78DD">
        <w:t>Собирай по ягодке-наберёшь кузовок».</w:t>
      </w:r>
      <w:r>
        <w:t xml:space="preserve"> Особенность заголовка произведения.</w:t>
      </w:r>
    </w:p>
    <w:p w14:paraId="44394E92" w14:textId="77777777" w:rsidR="00A34304" w:rsidRDefault="00A34304" w:rsidP="00A34304">
      <w:pPr>
        <w:ind w:left="1035"/>
        <w:contextualSpacing/>
      </w:pPr>
      <w:r>
        <w:t>А. Платонов «Цветок на земле».</w:t>
      </w:r>
    </w:p>
    <w:p w14:paraId="658812D3" w14:textId="77777777" w:rsidR="00A34304" w:rsidRDefault="00A34304" w:rsidP="00A34304">
      <w:pPr>
        <w:ind w:left="1035"/>
        <w:contextualSpacing/>
      </w:pPr>
      <w:r>
        <w:t>А. Платонов «Цветок на земле».</w:t>
      </w:r>
    </w:p>
    <w:p w14:paraId="3047160D" w14:textId="77777777" w:rsidR="00A34304" w:rsidRDefault="00A34304" w:rsidP="00A34304">
      <w:pPr>
        <w:ind w:left="1035"/>
        <w:contextualSpacing/>
      </w:pPr>
      <w:r>
        <w:lastRenderedPageBreak/>
        <w:t>А. Платонов «Ещё мама».</w:t>
      </w:r>
    </w:p>
    <w:p w14:paraId="3225ABB1" w14:textId="77777777" w:rsidR="00A34304" w:rsidRDefault="00A34304" w:rsidP="00A34304">
      <w:pPr>
        <w:ind w:left="1035"/>
        <w:contextualSpacing/>
      </w:pPr>
      <w:r>
        <w:t>А. Платонов «Ещё мама».</w:t>
      </w:r>
    </w:p>
    <w:p w14:paraId="6A387D44" w14:textId="77777777" w:rsidR="00A34304" w:rsidRDefault="00A34304" w:rsidP="00A34304">
      <w:pPr>
        <w:ind w:left="1035"/>
        <w:contextualSpacing/>
      </w:pPr>
      <w:r>
        <w:t>М. Зощенко «Золотые слова».</w:t>
      </w:r>
    </w:p>
    <w:p w14:paraId="142A7CFC" w14:textId="77777777" w:rsidR="00A34304" w:rsidRDefault="00A34304" w:rsidP="00A34304">
      <w:pPr>
        <w:ind w:left="1035"/>
        <w:contextualSpacing/>
      </w:pPr>
      <w:r>
        <w:t>М. Зощенко «Великие путешественники».</w:t>
      </w:r>
    </w:p>
    <w:p w14:paraId="3D099CE0" w14:textId="77777777" w:rsidR="00A34304" w:rsidRDefault="00A34304" w:rsidP="00A34304">
      <w:pPr>
        <w:ind w:left="1035"/>
        <w:contextualSpacing/>
      </w:pPr>
      <w:r>
        <w:t>Н. Носов «Федина задача».</w:t>
      </w:r>
    </w:p>
    <w:p w14:paraId="34D4023C" w14:textId="77777777" w:rsidR="00A34304" w:rsidRDefault="00A34304" w:rsidP="00A34304">
      <w:pPr>
        <w:ind w:left="1035"/>
        <w:contextualSpacing/>
      </w:pPr>
      <w:r>
        <w:t>Н. Носов «Телефон».</w:t>
      </w:r>
    </w:p>
    <w:p w14:paraId="44668EDD" w14:textId="77777777" w:rsidR="00A34304" w:rsidRDefault="00A34304" w:rsidP="00A34304">
      <w:pPr>
        <w:ind w:left="1035"/>
        <w:contextualSpacing/>
      </w:pPr>
      <w:r>
        <w:t>В. Драгунский «Друг детства».</w:t>
      </w:r>
    </w:p>
    <w:p w14:paraId="2D8390AC" w14:textId="77777777" w:rsidR="00A34304" w:rsidRDefault="00A34304" w:rsidP="00A34304">
      <w:pPr>
        <w:ind w:left="1035"/>
        <w:contextualSpacing/>
      </w:pPr>
      <w:r>
        <w:t>Урок-конкурс по разделу «</w:t>
      </w:r>
      <w:r w:rsidRPr="00C2522F">
        <w:t>Собирай по ягодке-наберёшь кузовок</w:t>
      </w:r>
      <w:r>
        <w:t xml:space="preserve">». Оценка достижений. Тест. </w:t>
      </w:r>
    </w:p>
    <w:p w14:paraId="2B51EEE7" w14:textId="77777777" w:rsidR="00A34304" w:rsidRPr="007A0CF4" w:rsidRDefault="00A34304" w:rsidP="00A34304">
      <w:pPr>
        <w:outlineLvl w:val="0"/>
        <w:rPr>
          <w:i/>
        </w:rPr>
      </w:pPr>
      <w:r w:rsidRPr="007A0CF4">
        <w:rPr>
          <w:b/>
          <w:bCs/>
          <w:i/>
        </w:rPr>
        <w:t>По страницам детских журналов «Мурзилка» и «Веселые картинки» (8 ч)</w:t>
      </w:r>
    </w:p>
    <w:p w14:paraId="0146D449" w14:textId="77777777" w:rsidR="00A34304" w:rsidRPr="007A0CF4" w:rsidRDefault="00A34304" w:rsidP="00A34304">
      <w:pPr>
        <w:ind w:left="1035"/>
        <w:contextualSpacing/>
      </w:pPr>
      <w:r w:rsidRPr="007A0CF4">
        <w:t>Знакомство с названием раздела.</w:t>
      </w:r>
    </w:p>
    <w:p w14:paraId="154AA91F" w14:textId="77777777" w:rsidR="00A34304" w:rsidRDefault="00A34304" w:rsidP="00A34304">
      <w:pPr>
        <w:contextualSpacing/>
      </w:pPr>
      <w:r>
        <w:t>Л. Кассиль «Отметки Риммы Лебедевой».</w:t>
      </w:r>
    </w:p>
    <w:p w14:paraId="6C46D15E" w14:textId="77777777" w:rsidR="00A34304" w:rsidRDefault="00A34304" w:rsidP="00A34304">
      <w:pPr>
        <w:ind w:left="1035"/>
        <w:contextualSpacing/>
      </w:pPr>
      <w:r>
        <w:t>Ю. Ермолаев «Проговорился».</w:t>
      </w:r>
    </w:p>
    <w:p w14:paraId="73DAF6F3" w14:textId="77777777" w:rsidR="00A34304" w:rsidRDefault="00A34304" w:rsidP="00A34304">
      <w:pPr>
        <w:ind w:left="1035"/>
        <w:contextualSpacing/>
      </w:pPr>
      <w:r>
        <w:t>Ю. Ермолаев «Воспитатели».</w:t>
      </w:r>
    </w:p>
    <w:p w14:paraId="3240AACF" w14:textId="77777777" w:rsidR="00A34304" w:rsidRDefault="00A34304" w:rsidP="00A34304">
      <w:pPr>
        <w:ind w:left="1035"/>
        <w:contextualSpacing/>
      </w:pPr>
      <w:r>
        <w:t>Г. Остер «Вредные советы».</w:t>
      </w:r>
    </w:p>
    <w:p w14:paraId="75E59BA4" w14:textId="77777777" w:rsidR="00A34304" w:rsidRDefault="00A34304" w:rsidP="00A34304">
      <w:pPr>
        <w:ind w:left="1035"/>
        <w:contextualSpacing/>
      </w:pPr>
      <w:r>
        <w:t>Г. Остер «Как получаются легенды».</w:t>
      </w:r>
    </w:p>
    <w:p w14:paraId="0490D79F" w14:textId="77777777" w:rsidR="00A34304" w:rsidRDefault="00A34304" w:rsidP="00A34304">
      <w:pPr>
        <w:ind w:left="1035"/>
        <w:contextualSpacing/>
      </w:pPr>
      <w:r>
        <w:t>Р. Сеф «Весёлые стихи».</w:t>
      </w:r>
    </w:p>
    <w:p w14:paraId="43AC97BF" w14:textId="77777777" w:rsidR="00A34304" w:rsidRDefault="00A34304" w:rsidP="00A34304">
      <w:pPr>
        <w:ind w:left="1035"/>
        <w:contextualSpacing/>
      </w:pPr>
      <w:r>
        <w:t>Читательская конференция «</w:t>
      </w:r>
      <w:r w:rsidRPr="002D0EFC">
        <w:t>По страницам детских журналов</w:t>
      </w:r>
      <w:r>
        <w:t>» (обобщающий урок). Оценка достижений. Тест.</w:t>
      </w:r>
    </w:p>
    <w:p w14:paraId="4F4661F0" w14:textId="77777777" w:rsidR="00A34304" w:rsidRPr="007A0CF4" w:rsidRDefault="00A34304" w:rsidP="00A34304">
      <w:pPr>
        <w:rPr>
          <w:b/>
          <w:i/>
        </w:rPr>
      </w:pPr>
      <w:r w:rsidRPr="007A0CF4">
        <w:rPr>
          <w:b/>
          <w:bCs/>
          <w:i/>
        </w:rPr>
        <w:t xml:space="preserve">Зарубежная литература </w:t>
      </w:r>
      <w:r w:rsidRPr="007A0CF4">
        <w:rPr>
          <w:b/>
          <w:i/>
        </w:rPr>
        <w:t xml:space="preserve">(8 ч) </w:t>
      </w:r>
    </w:p>
    <w:p w14:paraId="5A280F13" w14:textId="77777777" w:rsidR="00A34304" w:rsidRPr="00BC474B" w:rsidRDefault="00A34304" w:rsidP="00A34304">
      <w:pPr>
        <w:ind w:left="1035"/>
        <w:contextualSpacing/>
        <w:rPr>
          <w:b/>
        </w:rPr>
      </w:pPr>
      <w:r>
        <w:t>Знакомство с названием раздела.</w:t>
      </w:r>
      <w:r w:rsidRPr="00195C84">
        <w:t xml:space="preserve"> Мифы Древней Греции.</w:t>
      </w:r>
    </w:p>
    <w:p w14:paraId="4DD73267" w14:textId="77777777" w:rsidR="00A34304" w:rsidRPr="00BC474B" w:rsidRDefault="00A34304" w:rsidP="00A34304">
      <w:pPr>
        <w:ind w:left="1035"/>
        <w:contextualSpacing/>
        <w:rPr>
          <w:b/>
        </w:rPr>
      </w:pPr>
      <w:r>
        <w:t>Мифы</w:t>
      </w:r>
      <w:r w:rsidRPr="00195C84">
        <w:t xml:space="preserve"> Древней</w:t>
      </w:r>
      <w:r>
        <w:t xml:space="preserve"> Греции.</w:t>
      </w:r>
    </w:p>
    <w:p w14:paraId="53B585D7" w14:textId="77777777" w:rsidR="00A34304" w:rsidRPr="00BC474B" w:rsidRDefault="00A34304" w:rsidP="00A34304">
      <w:pPr>
        <w:ind w:left="1035"/>
        <w:contextualSpacing/>
        <w:rPr>
          <w:b/>
        </w:rPr>
      </w:pPr>
      <w:r>
        <w:t xml:space="preserve">Мифы </w:t>
      </w:r>
      <w:r w:rsidRPr="00195C84">
        <w:t>Древней</w:t>
      </w:r>
      <w:r>
        <w:t xml:space="preserve"> Греции.</w:t>
      </w:r>
    </w:p>
    <w:p w14:paraId="75DC5C93" w14:textId="77777777" w:rsidR="00A34304" w:rsidRPr="00BC474B" w:rsidRDefault="00A34304" w:rsidP="00A34304">
      <w:pPr>
        <w:ind w:left="1035"/>
        <w:contextualSpacing/>
        <w:rPr>
          <w:b/>
        </w:rPr>
      </w:pPr>
      <w:r>
        <w:t>Г.Х. Андерсен «Гадкий утёнок».</w:t>
      </w:r>
    </w:p>
    <w:p w14:paraId="21D85A95" w14:textId="77777777" w:rsidR="00A34304" w:rsidRPr="00BC474B" w:rsidRDefault="00A34304" w:rsidP="00A34304">
      <w:pPr>
        <w:ind w:left="1035"/>
        <w:contextualSpacing/>
        <w:rPr>
          <w:b/>
        </w:rPr>
      </w:pPr>
      <w:r>
        <w:t>Г.Х. Андерсен «Гадкий утёнок».</w:t>
      </w:r>
    </w:p>
    <w:p w14:paraId="0417BE41" w14:textId="77777777" w:rsidR="00A34304" w:rsidRPr="00BC474B" w:rsidRDefault="00A34304" w:rsidP="00A34304">
      <w:pPr>
        <w:ind w:left="1035"/>
        <w:contextualSpacing/>
        <w:rPr>
          <w:b/>
        </w:rPr>
      </w:pPr>
      <w:r>
        <w:t>Г.Х. Андерсен «Гадкий утёнок».</w:t>
      </w:r>
    </w:p>
    <w:p w14:paraId="1DEA78F7" w14:textId="77777777" w:rsidR="00A34304" w:rsidRPr="00BC474B" w:rsidRDefault="00A34304" w:rsidP="00A34304">
      <w:pPr>
        <w:ind w:left="1035"/>
        <w:contextualSpacing/>
        <w:rPr>
          <w:b/>
        </w:rPr>
      </w:pPr>
      <w:r>
        <w:t>Развивающий час по теме «</w:t>
      </w:r>
      <w:r w:rsidRPr="00811644">
        <w:t>Зарубежная литература</w:t>
      </w:r>
      <w:r>
        <w:t>».</w:t>
      </w:r>
    </w:p>
    <w:p w14:paraId="472F5BCB" w14:textId="77777777" w:rsidR="00A34304" w:rsidRDefault="00A34304" w:rsidP="00A34304">
      <w:pPr>
        <w:ind w:left="1035"/>
        <w:contextualSpacing/>
      </w:pPr>
      <w:r>
        <w:t>«Брейн-ринг» (обобщающий урок за курс 3 класса).</w:t>
      </w:r>
    </w:p>
    <w:p w14:paraId="7EE16032" w14:textId="77777777" w:rsidR="00A34304" w:rsidRPr="00BC474B" w:rsidRDefault="00A34304" w:rsidP="00A34304">
      <w:pPr>
        <w:ind w:left="1035"/>
        <w:contextualSpacing/>
        <w:rPr>
          <w:b/>
        </w:rPr>
      </w:pPr>
      <w:r>
        <w:t>Итоговая проверочная работа.</w:t>
      </w:r>
    </w:p>
    <w:p w14:paraId="27345C1F" w14:textId="77777777" w:rsidR="00A34304" w:rsidRDefault="00A34304" w:rsidP="00A34304">
      <w:pPr>
        <w:outlineLvl w:val="0"/>
        <w:rPr>
          <w:b/>
        </w:rPr>
      </w:pPr>
    </w:p>
    <w:p w14:paraId="1EBED1C7" w14:textId="77777777" w:rsidR="00A34304" w:rsidRDefault="00A34304" w:rsidP="00A34304">
      <w:pPr>
        <w:outlineLvl w:val="0"/>
        <w:rPr>
          <w:b/>
        </w:rPr>
      </w:pPr>
      <w:r>
        <w:rPr>
          <w:b/>
        </w:rPr>
        <w:t>К концу года ученик</w:t>
      </w:r>
      <w:r w:rsidRPr="00CC0546">
        <w:rPr>
          <w:b/>
        </w:rPr>
        <w:t xml:space="preserve"> </w:t>
      </w:r>
      <w:r>
        <w:rPr>
          <w:b/>
        </w:rPr>
        <w:t>научится:</w:t>
      </w:r>
    </w:p>
    <w:p w14:paraId="198281D5" w14:textId="77777777" w:rsidR="00A34304" w:rsidRPr="00CC0546" w:rsidRDefault="00A34304" w:rsidP="00A34304">
      <w:pPr>
        <w:numPr>
          <w:ilvl w:val="0"/>
          <w:numId w:val="23"/>
        </w:numPr>
        <w:autoSpaceDE w:val="0"/>
        <w:autoSpaceDN w:val="0"/>
        <w:adjustRightInd w:val="0"/>
        <w:contextualSpacing/>
        <w:rPr>
          <w:b/>
        </w:rPr>
      </w:pPr>
      <w:r>
        <w:t xml:space="preserve">Различать </w:t>
      </w:r>
      <w:r w:rsidRPr="00CC0546">
        <w:t>жанровое разнообразие предлагаемых к изучению произведений: малые фольклорные</w:t>
      </w:r>
      <w:r w:rsidRPr="00CC0546">
        <w:rPr>
          <w:b/>
        </w:rPr>
        <w:t xml:space="preserve"> -</w:t>
      </w:r>
      <w:r w:rsidRPr="00CC0546">
        <w:t>жанры, народная сказка, литературная сказка, рассказ, повесть, стихотворение, басня</w:t>
      </w:r>
    </w:p>
    <w:p w14:paraId="3EBB873F" w14:textId="77777777" w:rsidR="00A34304" w:rsidRPr="008A715D" w:rsidRDefault="00A34304" w:rsidP="00A34304">
      <w:pPr>
        <w:numPr>
          <w:ilvl w:val="0"/>
          <w:numId w:val="23"/>
        </w:numPr>
        <w:autoSpaceDE w:val="0"/>
        <w:autoSpaceDN w:val="0"/>
        <w:adjustRightInd w:val="0"/>
        <w:contextualSpacing/>
        <w:outlineLvl w:val="0"/>
        <w:rPr>
          <w:b/>
        </w:rPr>
      </w:pPr>
      <w:r>
        <w:t>особенности литературной сказки</w:t>
      </w:r>
      <w:r w:rsidRPr="008A715D">
        <w:rPr>
          <w:b/>
        </w:rPr>
        <w:t xml:space="preserve"> </w:t>
      </w:r>
    </w:p>
    <w:p w14:paraId="3B403E93" w14:textId="77777777" w:rsidR="00A34304" w:rsidRPr="00CC0546" w:rsidRDefault="00A34304" w:rsidP="00A34304">
      <w:pPr>
        <w:numPr>
          <w:ilvl w:val="0"/>
          <w:numId w:val="16"/>
        </w:numPr>
        <w:contextualSpacing/>
      </w:pPr>
      <w:r>
        <w:t>обобща</w:t>
      </w:r>
      <w:r w:rsidRPr="00CC0546">
        <w:t>ть полученную информацию по истории создания книги;</w:t>
      </w:r>
    </w:p>
    <w:p w14:paraId="2AAD5A35" w14:textId="77777777" w:rsidR="00A34304" w:rsidRPr="00CC0546" w:rsidRDefault="00A34304" w:rsidP="00A34304">
      <w:pPr>
        <w:numPr>
          <w:ilvl w:val="0"/>
          <w:numId w:val="16"/>
        </w:numPr>
        <w:contextualSpacing/>
      </w:pPr>
      <w:r w:rsidRPr="00CC0546">
        <w:lastRenderedPageBreak/>
        <w:t>осмысли</w:t>
      </w:r>
      <w:r>
        <w:t>ва</w:t>
      </w:r>
      <w:r w:rsidRPr="00CC0546">
        <w:t>ть значение книги для прошлого, настоящего и будущего;</w:t>
      </w:r>
    </w:p>
    <w:p w14:paraId="576A5DB2" w14:textId="77777777" w:rsidR="00A34304" w:rsidRDefault="00A34304" w:rsidP="00A34304">
      <w:pPr>
        <w:outlineLvl w:val="0"/>
      </w:pPr>
      <w:r w:rsidRPr="00CC0546">
        <w:t>придумывать рассказы о книге, используя различные источники информац</w:t>
      </w:r>
      <w:r>
        <w:t>ии</w:t>
      </w:r>
    </w:p>
    <w:p w14:paraId="26996994" w14:textId="77777777" w:rsidR="00A34304" w:rsidRPr="00CC0546" w:rsidRDefault="00A34304" w:rsidP="00A34304">
      <w:pPr>
        <w:numPr>
          <w:ilvl w:val="0"/>
          <w:numId w:val="18"/>
        </w:numPr>
        <w:contextualSpacing/>
        <w:rPr>
          <w:b/>
        </w:rPr>
      </w:pPr>
      <w:r w:rsidRPr="00CC0546">
        <w:t>различать виды устного народного творчества: малые и большие жанры</w:t>
      </w:r>
    </w:p>
    <w:p w14:paraId="66742C87" w14:textId="77777777" w:rsidR="00A34304" w:rsidRPr="00CC0546" w:rsidRDefault="00A34304" w:rsidP="00A34304">
      <w:pPr>
        <w:numPr>
          <w:ilvl w:val="0"/>
          <w:numId w:val="18"/>
        </w:numPr>
        <w:contextualSpacing/>
      </w:pPr>
      <w:r w:rsidRPr="00CC0546">
        <w:t xml:space="preserve">приводить примеры произведений фольклора </w:t>
      </w:r>
      <w:proofErr w:type="gramStart"/>
      <w:r w:rsidRPr="00CC0546">
        <w:t>( пословицы</w:t>
      </w:r>
      <w:proofErr w:type="gramEnd"/>
      <w:r w:rsidRPr="00CC0546">
        <w:t xml:space="preserve"> ,загадки, песни, сказки)</w:t>
      </w:r>
    </w:p>
    <w:p w14:paraId="11DD281D" w14:textId="77777777" w:rsidR="00A34304" w:rsidRPr="00CC0546" w:rsidRDefault="00A34304" w:rsidP="00A34304">
      <w:pPr>
        <w:numPr>
          <w:ilvl w:val="0"/>
          <w:numId w:val="18"/>
        </w:numPr>
        <w:contextualSpacing/>
      </w:pPr>
      <w:r w:rsidRPr="00CC0546">
        <w:t>отличать докучные сказки от других видов сказок, называть их особенности</w:t>
      </w:r>
    </w:p>
    <w:p w14:paraId="6C5897AE" w14:textId="77777777" w:rsidR="00A34304" w:rsidRPr="00CC0546" w:rsidRDefault="00A34304" w:rsidP="00A34304">
      <w:pPr>
        <w:numPr>
          <w:ilvl w:val="0"/>
          <w:numId w:val="18"/>
        </w:numPr>
        <w:contextualSpacing/>
      </w:pPr>
      <w:r w:rsidRPr="00CC0546">
        <w:t>определять тему и главную мысль произведения;</w:t>
      </w:r>
    </w:p>
    <w:p w14:paraId="1DBFE26D" w14:textId="77777777" w:rsidR="00A34304" w:rsidRPr="00CC0546" w:rsidRDefault="00A34304" w:rsidP="00A34304">
      <w:pPr>
        <w:numPr>
          <w:ilvl w:val="0"/>
          <w:numId w:val="18"/>
        </w:numPr>
        <w:autoSpaceDE w:val="0"/>
        <w:autoSpaceDN w:val="0"/>
        <w:adjustRightInd w:val="0"/>
        <w:contextualSpacing/>
      </w:pPr>
      <w:r w:rsidRPr="00CC0546">
        <w:t>пересказывать текст объемом не более 1,5 страниц;</w:t>
      </w:r>
    </w:p>
    <w:p w14:paraId="655E3EF2" w14:textId="77777777" w:rsidR="00A34304" w:rsidRPr="00CC0546" w:rsidRDefault="00A34304" w:rsidP="00A34304">
      <w:pPr>
        <w:numPr>
          <w:ilvl w:val="0"/>
          <w:numId w:val="18"/>
        </w:numPr>
        <w:autoSpaceDE w:val="0"/>
        <w:autoSpaceDN w:val="0"/>
        <w:adjustRightInd w:val="0"/>
        <w:contextualSpacing/>
      </w:pPr>
      <w:r w:rsidRPr="00CC0546">
        <w:t>делить текст на смысловые части;</w:t>
      </w:r>
    </w:p>
    <w:p w14:paraId="6BA1B176" w14:textId="77777777" w:rsidR="00A34304" w:rsidRPr="00CC0546" w:rsidRDefault="00A34304" w:rsidP="00A34304">
      <w:pPr>
        <w:numPr>
          <w:ilvl w:val="0"/>
          <w:numId w:val="18"/>
        </w:numPr>
        <w:autoSpaceDE w:val="0"/>
        <w:autoSpaceDN w:val="0"/>
        <w:adjustRightInd w:val="0"/>
        <w:contextualSpacing/>
      </w:pPr>
      <w:r w:rsidRPr="00CC0546">
        <w:t xml:space="preserve"> составлять его простой план</w:t>
      </w:r>
    </w:p>
    <w:p w14:paraId="3521FD1F" w14:textId="77777777" w:rsidR="00A34304" w:rsidRPr="00CC0546" w:rsidRDefault="00A34304" w:rsidP="00A34304">
      <w:pPr>
        <w:numPr>
          <w:ilvl w:val="0"/>
          <w:numId w:val="18"/>
        </w:numPr>
        <w:contextualSpacing/>
      </w:pPr>
      <w:r w:rsidRPr="00CC0546">
        <w:t>участвовать в диалоге при обсуждении произведения;</w:t>
      </w:r>
    </w:p>
    <w:p w14:paraId="73F84E79" w14:textId="77777777" w:rsidR="00A34304" w:rsidRDefault="00A34304" w:rsidP="00A34304">
      <w:pPr>
        <w:numPr>
          <w:ilvl w:val="0"/>
          <w:numId w:val="18"/>
        </w:numPr>
        <w:contextualSpacing/>
      </w:pPr>
      <w:r w:rsidRPr="00CC0546">
        <w:t xml:space="preserve"> выражать личное отношение к прочитанному. </w:t>
      </w:r>
    </w:p>
    <w:p w14:paraId="17E76B59" w14:textId="77777777" w:rsidR="00A34304" w:rsidRPr="00CC0546" w:rsidRDefault="00A34304" w:rsidP="00A34304">
      <w:pPr>
        <w:numPr>
          <w:ilvl w:val="0"/>
          <w:numId w:val="18"/>
        </w:numPr>
        <w:contextualSpacing/>
        <w:rPr>
          <w:b/>
        </w:rPr>
      </w:pPr>
      <w:r w:rsidRPr="00CC0546">
        <w:t>различать виды устного народного творчества: малые и большие жанры</w:t>
      </w:r>
    </w:p>
    <w:p w14:paraId="240E04AF" w14:textId="77777777" w:rsidR="00A34304" w:rsidRPr="00CC0546" w:rsidRDefault="00A34304" w:rsidP="00A34304">
      <w:pPr>
        <w:numPr>
          <w:ilvl w:val="0"/>
          <w:numId w:val="18"/>
        </w:numPr>
        <w:contextualSpacing/>
      </w:pPr>
      <w:r w:rsidRPr="00CC0546">
        <w:t xml:space="preserve">приводить примеры произведений фольклора </w:t>
      </w:r>
      <w:proofErr w:type="gramStart"/>
      <w:r w:rsidRPr="00CC0546">
        <w:t>( пословицы</w:t>
      </w:r>
      <w:proofErr w:type="gramEnd"/>
      <w:r w:rsidRPr="00CC0546">
        <w:t xml:space="preserve"> ,загадки, песни, сказки)</w:t>
      </w:r>
    </w:p>
    <w:p w14:paraId="48D66EC3" w14:textId="77777777" w:rsidR="00A34304" w:rsidRPr="00CC0546" w:rsidRDefault="00A34304" w:rsidP="00A34304">
      <w:pPr>
        <w:numPr>
          <w:ilvl w:val="0"/>
          <w:numId w:val="18"/>
        </w:numPr>
        <w:contextualSpacing/>
      </w:pPr>
      <w:r w:rsidRPr="00CC0546">
        <w:t>отличать докучные сказки от других видов сказок, называть их особенности</w:t>
      </w:r>
    </w:p>
    <w:p w14:paraId="656409BA" w14:textId="77777777" w:rsidR="00A34304" w:rsidRPr="00CC0546" w:rsidRDefault="00A34304" w:rsidP="00A34304">
      <w:pPr>
        <w:numPr>
          <w:ilvl w:val="0"/>
          <w:numId w:val="18"/>
        </w:numPr>
        <w:contextualSpacing/>
      </w:pPr>
      <w:r w:rsidRPr="00CC0546">
        <w:t>определять тему и главную мысль произведения;</w:t>
      </w:r>
    </w:p>
    <w:p w14:paraId="49D60B12" w14:textId="77777777" w:rsidR="00A34304" w:rsidRDefault="00A34304" w:rsidP="00A34304">
      <w:pPr>
        <w:numPr>
          <w:ilvl w:val="0"/>
          <w:numId w:val="18"/>
        </w:numPr>
        <w:autoSpaceDE w:val="0"/>
        <w:autoSpaceDN w:val="0"/>
        <w:adjustRightInd w:val="0"/>
        <w:contextualSpacing/>
      </w:pPr>
      <w:r w:rsidRPr="00CC0546">
        <w:t>выразительно читать по книге или наизусть стихи перед аудиторией (с предварительной самостоятельной подготовкой)</w:t>
      </w:r>
    </w:p>
    <w:p w14:paraId="33739DF6" w14:textId="77777777" w:rsidR="00A34304" w:rsidRPr="00CC0546" w:rsidRDefault="00A34304" w:rsidP="00A34304">
      <w:pPr>
        <w:numPr>
          <w:ilvl w:val="0"/>
          <w:numId w:val="18"/>
        </w:numPr>
        <w:autoSpaceDE w:val="0"/>
        <w:autoSpaceDN w:val="0"/>
        <w:adjustRightInd w:val="0"/>
        <w:contextualSpacing/>
      </w:pPr>
      <w:r w:rsidRPr="00CC0546">
        <w:t>находить в библиотеке детские журналы по выбранной теме;</w:t>
      </w:r>
    </w:p>
    <w:p w14:paraId="757FB9D6" w14:textId="77777777" w:rsidR="00A34304" w:rsidRPr="008A715D" w:rsidRDefault="00A34304" w:rsidP="00A34304">
      <w:pPr>
        <w:numPr>
          <w:ilvl w:val="0"/>
          <w:numId w:val="18"/>
        </w:numPr>
        <w:autoSpaceDE w:val="0"/>
        <w:autoSpaceDN w:val="0"/>
        <w:adjustRightInd w:val="0"/>
        <w:contextualSpacing/>
        <w:outlineLvl w:val="0"/>
        <w:rPr>
          <w:b/>
        </w:rPr>
      </w:pPr>
      <w:r w:rsidRPr="00CC0546">
        <w:t xml:space="preserve">готовить сообщение по теме, </w:t>
      </w:r>
      <w:r>
        <w:t>используя информацию журнала</w:t>
      </w:r>
    </w:p>
    <w:p w14:paraId="40092DEB" w14:textId="77777777" w:rsidR="00A34304" w:rsidRPr="00CC0546" w:rsidRDefault="00A34304" w:rsidP="00A34304">
      <w:pPr>
        <w:numPr>
          <w:ilvl w:val="0"/>
          <w:numId w:val="25"/>
        </w:numPr>
        <w:contextualSpacing/>
      </w:pPr>
      <w:r w:rsidRPr="00CC0546">
        <w:t>последовательно и сознательно перечитывать текст с целью переосмысления или получения ответа на поставленный вопрос;</w:t>
      </w:r>
    </w:p>
    <w:p w14:paraId="3B336EDB" w14:textId="77777777" w:rsidR="00A34304" w:rsidRPr="00CC0546" w:rsidRDefault="00A34304" w:rsidP="00A34304">
      <w:pPr>
        <w:numPr>
          <w:ilvl w:val="0"/>
          <w:numId w:val="25"/>
        </w:numPr>
        <w:contextualSpacing/>
      </w:pPr>
      <w:r w:rsidRPr="00CC0546">
        <w:t>воспринимать на слух и понимать художественные произведения разных жанров передавать их содержания по вопросам.</w:t>
      </w:r>
    </w:p>
    <w:p w14:paraId="3F30A345" w14:textId="77777777" w:rsidR="00A34304" w:rsidRPr="008A715D" w:rsidRDefault="00A34304" w:rsidP="00A34304">
      <w:pPr>
        <w:numPr>
          <w:ilvl w:val="0"/>
          <w:numId w:val="18"/>
        </w:numPr>
        <w:autoSpaceDE w:val="0"/>
        <w:autoSpaceDN w:val="0"/>
        <w:adjustRightInd w:val="0"/>
        <w:contextualSpacing/>
        <w:outlineLvl w:val="0"/>
        <w:rPr>
          <w:b/>
        </w:rPr>
      </w:pPr>
      <w:r w:rsidRPr="00CC0546">
        <w:t>осознавать цели и ситуации устного общения в процессе обсуждения литературных произведений и книг.</w:t>
      </w:r>
    </w:p>
    <w:p w14:paraId="47F4747E" w14:textId="77777777" w:rsidR="00A34304" w:rsidRPr="00CC0546" w:rsidRDefault="00A34304" w:rsidP="00A34304">
      <w:pPr>
        <w:numPr>
          <w:ilvl w:val="0"/>
          <w:numId w:val="18"/>
        </w:numPr>
        <w:autoSpaceDE w:val="0"/>
        <w:autoSpaceDN w:val="0"/>
        <w:adjustRightInd w:val="0"/>
        <w:contextualSpacing/>
      </w:pPr>
      <w:proofErr w:type="gramStart"/>
      <w:r>
        <w:t xml:space="preserve">знать  </w:t>
      </w:r>
      <w:r w:rsidRPr="00CC0546">
        <w:t>произведения</w:t>
      </w:r>
      <w:proofErr w:type="gramEnd"/>
      <w:r w:rsidRPr="00CC0546">
        <w:t xml:space="preserve"> выдающихся представителей русской литературы (Ф. И. Тютчев, А. А. Фет, И. С. Никитин. И. З. Суриков)</w:t>
      </w:r>
    </w:p>
    <w:p w14:paraId="0825EB3B" w14:textId="77777777" w:rsidR="00A34304" w:rsidRPr="00CC0546" w:rsidRDefault="00A34304" w:rsidP="00A34304">
      <w:pPr>
        <w:numPr>
          <w:ilvl w:val="0"/>
          <w:numId w:val="18"/>
        </w:numPr>
        <w:autoSpaceDE w:val="0"/>
        <w:autoSpaceDN w:val="0"/>
        <w:adjustRightInd w:val="0"/>
        <w:contextualSpacing/>
      </w:pPr>
      <w:r w:rsidRPr="00CC0546">
        <w:t>названия, основное содержание изученных литературных произведений;</w:t>
      </w:r>
    </w:p>
    <w:p w14:paraId="31BDE7AA" w14:textId="77777777" w:rsidR="00A34304" w:rsidRPr="00CC0546" w:rsidRDefault="00A34304" w:rsidP="00A34304">
      <w:pPr>
        <w:numPr>
          <w:ilvl w:val="0"/>
          <w:numId w:val="18"/>
        </w:numPr>
        <w:autoSpaceDE w:val="0"/>
        <w:autoSpaceDN w:val="0"/>
        <w:adjustRightInd w:val="0"/>
        <w:contextualSpacing/>
      </w:pPr>
      <w:r w:rsidRPr="00CC0546">
        <w:t xml:space="preserve"> имена, фамилии их авторов </w:t>
      </w:r>
    </w:p>
    <w:p w14:paraId="5D6D2532" w14:textId="77777777" w:rsidR="00A34304" w:rsidRPr="008A715D" w:rsidRDefault="00A34304" w:rsidP="00A34304">
      <w:pPr>
        <w:numPr>
          <w:ilvl w:val="0"/>
          <w:numId w:val="18"/>
        </w:numPr>
        <w:autoSpaceDE w:val="0"/>
        <w:autoSpaceDN w:val="0"/>
        <w:adjustRightInd w:val="0"/>
        <w:contextualSpacing/>
        <w:rPr>
          <w:b/>
        </w:rPr>
      </w:pPr>
      <w:r w:rsidRPr="00CC0546">
        <w:t xml:space="preserve">выразительные </w:t>
      </w:r>
      <w:proofErr w:type="gramStart"/>
      <w:r w:rsidRPr="00CC0546">
        <w:t>средства( эпитеты</w:t>
      </w:r>
      <w:proofErr w:type="gramEnd"/>
      <w:r w:rsidRPr="00CC0546">
        <w:t xml:space="preserve"> ,метафоры, сравнения)</w:t>
      </w:r>
    </w:p>
    <w:p w14:paraId="3F38D119" w14:textId="77777777" w:rsidR="00A34304" w:rsidRPr="00CC0546" w:rsidRDefault="00A34304" w:rsidP="00A34304">
      <w:pPr>
        <w:numPr>
          <w:ilvl w:val="0"/>
          <w:numId w:val="18"/>
        </w:numPr>
        <w:autoSpaceDE w:val="0"/>
        <w:autoSpaceDN w:val="0"/>
        <w:adjustRightInd w:val="0"/>
        <w:contextualSpacing/>
        <w:rPr>
          <w:b/>
        </w:rPr>
      </w:pPr>
    </w:p>
    <w:p w14:paraId="01BA6F12" w14:textId="77777777" w:rsidR="00A34304" w:rsidRPr="00E750C8" w:rsidRDefault="00A34304" w:rsidP="00A34304">
      <w:pPr>
        <w:autoSpaceDE w:val="0"/>
        <w:autoSpaceDN w:val="0"/>
        <w:adjustRightInd w:val="0"/>
        <w:contextualSpacing/>
        <w:outlineLvl w:val="0"/>
        <w:rPr>
          <w:b/>
        </w:rPr>
      </w:pPr>
    </w:p>
    <w:p w14:paraId="6843C7D9" w14:textId="77777777" w:rsidR="00A34304" w:rsidRPr="00CC0546" w:rsidRDefault="00A34304" w:rsidP="00A34304">
      <w:pPr>
        <w:outlineLvl w:val="0"/>
        <w:rPr>
          <w:b/>
          <w:bCs/>
        </w:rPr>
      </w:pPr>
      <w:proofErr w:type="gramStart"/>
      <w:r>
        <w:rPr>
          <w:b/>
        </w:rPr>
        <w:t>Ученик  получит</w:t>
      </w:r>
      <w:proofErr w:type="gramEnd"/>
      <w:r>
        <w:rPr>
          <w:b/>
        </w:rPr>
        <w:t xml:space="preserve"> возможность научиться:</w:t>
      </w:r>
    </w:p>
    <w:p w14:paraId="0B56C686" w14:textId="77777777" w:rsidR="00A34304" w:rsidRPr="00CC0546" w:rsidRDefault="00A34304" w:rsidP="00A34304">
      <w:pPr>
        <w:numPr>
          <w:ilvl w:val="0"/>
          <w:numId w:val="34"/>
        </w:numPr>
        <w:contextualSpacing/>
        <w:outlineLvl w:val="0"/>
        <w:rPr>
          <w:b/>
          <w:bCs/>
        </w:rPr>
      </w:pPr>
      <w:r w:rsidRPr="00CC0546">
        <w:rPr>
          <w:bCs/>
        </w:rPr>
        <w:t xml:space="preserve">находить в мифологическом тексте эпизоды рассказывающие </w:t>
      </w:r>
      <w:proofErr w:type="gramStart"/>
      <w:r w:rsidRPr="00CC0546">
        <w:rPr>
          <w:bCs/>
        </w:rPr>
        <w:t>о  представлениях</w:t>
      </w:r>
      <w:proofErr w:type="gramEnd"/>
      <w:r w:rsidRPr="00CC0546">
        <w:rPr>
          <w:bCs/>
        </w:rPr>
        <w:t xml:space="preserve"> древних людей о мире</w:t>
      </w:r>
      <w:r w:rsidRPr="00CC0546">
        <w:rPr>
          <w:b/>
          <w:bCs/>
        </w:rPr>
        <w:t>;</w:t>
      </w:r>
    </w:p>
    <w:p w14:paraId="1B0AC25F" w14:textId="77777777" w:rsidR="00A34304" w:rsidRPr="00CC0546" w:rsidRDefault="00A34304" w:rsidP="00A34304">
      <w:pPr>
        <w:numPr>
          <w:ilvl w:val="0"/>
          <w:numId w:val="35"/>
        </w:numPr>
        <w:contextualSpacing/>
        <w:outlineLvl w:val="0"/>
        <w:rPr>
          <w:bCs/>
        </w:rPr>
      </w:pPr>
      <w:r w:rsidRPr="00CC0546">
        <w:rPr>
          <w:bCs/>
        </w:rPr>
        <w:t>сравнивать сказки разных народов,</w:t>
      </w:r>
    </w:p>
    <w:p w14:paraId="06CF7920" w14:textId="77777777" w:rsidR="00A34304" w:rsidRPr="00CC0546" w:rsidRDefault="00A34304" w:rsidP="00A34304">
      <w:pPr>
        <w:numPr>
          <w:ilvl w:val="0"/>
          <w:numId w:val="35"/>
        </w:numPr>
        <w:contextualSpacing/>
        <w:outlineLvl w:val="0"/>
        <w:rPr>
          <w:bCs/>
        </w:rPr>
      </w:pPr>
      <w:r w:rsidRPr="00CC0546">
        <w:rPr>
          <w:bCs/>
        </w:rPr>
        <w:t>сочинять свои сказки</w:t>
      </w:r>
    </w:p>
    <w:p w14:paraId="60668675" w14:textId="77777777" w:rsidR="00A34304" w:rsidRPr="00CC0546" w:rsidRDefault="00A34304" w:rsidP="00A34304">
      <w:pPr>
        <w:numPr>
          <w:ilvl w:val="0"/>
          <w:numId w:val="36"/>
        </w:numPr>
        <w:contextualSpacing/>
      </w:pPr>
      <w:r w:rsidRPr="00CC0546">
        <w:t>делить текст на смысловые части, составлять его простой план</w:t>
      </w:r>
    </w:p>
    <w:p w14:paraId="58411B6E" w14:textId="77777777" w:rsidR="00A34304" w:rsidRPr="00CC0546" w:rsidRDefault="00A34304" w:rsidP="00A34304">
      <w:pPr>
        <w:numPr>
          <w:ilvl w:val="0"/>
          <w:numId w:val="36"/>
        </w:numPr>
        <w:autoSpaceDE w:val="0"/>
        <w:autoSpaceDN w:val="0"/>
        <w:adjustRightInd w:val="0"/>
        <w:contextualSpacing/>
      </w:pPr>
      <w:r w:rsidRPr="00CC0546">
        <w:lastRenderedPageBreak/>
        <w:t>выделять в тексте главное, анализировать, находить ответы на вопросы;</w:t>
      </w:r>
    </w:p>
    <w:p w14:paraId="54C63E80" w14:textId="77777777" w:rsidR="00A34304" w:rsidRPr="00CC0546" w:rsidRDefault="00A34304" w:rsidP="00A34304">
      <w:pPr>
        <w:numPr>
          <w:ilvl w:val="0"/>
          <w:numId w:val="36"/>
        </w:numPr>
        <w:autoSpaceDE w:val="0"/>
        <w:autoSpaceDN w:val="0"/>
        <w:adjustRightInd w:val="0"/>
        <w:contextualSpacing/>
      </w:pPr>
      <w:r w:rsidRPr="00CC0546">
        <w:t>четко, ясно, развернуто излагать свои мысли в устной и письменной форме;</w:t>
      </w:r>
    </w:p>
    <w:p w14:paraId="545891C9" w14:textId="77777777" w:rsidR="00A34304" w:rsidRDefault="00A34304" w:rsidP="00A34304">
      <w:pPr>
        <w:shd w:val="clear" w:color="auto" w:fill="FFFFFF"/>
        <w:autoSpaceDE w:val="0"/>
        <w:autoSpaceDN w:val="0"/>
        <w:adjustRightInd w:val="0"/>
        <w:ind w:firstLine="540"/>
        <w:jc w:val="both"/>
        <w:rPr>
          <w:sz w:val="28"/>
          <w:szCs w:val="28"/>
        </w:rPr>
      </w:pPr>
      <w:r w:rsidRPr="00CC0546">
        <w:t xml:space="preserve">проявлять артистичность, эмоциональность, выразительность при чтении, </w:t>
      </w:r>
      <w:proofErr w:type="spellStart"/>
      <w:r w:rsidRPr="00CC0546">
        <w:t>инсценировании</w:t>
      </w:r>
      <w:proofErr w:type="spellEnd"/>
      <w:r w:rsidRPr="00CC0546">
        <w:t xml:space="preserve"> пр</w:t>
      </w:r>
      <w:r>
        <w:t>оизведений зарубежной литературы;</w:t>
      </w:r>
    </w:p>
    <w:p w14:paraId="64DDAB54" w14:textId="77777777" w:rsidR="00A34304" w:rsidRPr="00CC0546" w:rsidRDefault="00A34304" w:rsidP="00A34304">
      <w:pPr>
        <w:numPr>
          <w:ilvl w:val="0"/>
          <w:numId w:val="27"/>
        </w:numPr>
        <w:contextualSpacing/>
      </w:pPr>
      <w:r w:rsidRPr="00CC0546">
        <w:t>использовать приобретенные знания и умения в практической деятельности и повседневной жизни;</w:t>
      </w:r>
    </w:p>
    <w:p w14:paraId="27029128" w14:textId="77777777" w:rsidR="00A34304" w:rsidRPr="00CC0546" w:rsidRDefault="00A34304" w:rsidP="00A34304">
      <w:pPr>
        <w:numPr>
          <w:ilvl w:val="0"/>
          <w:numId w:val="27"/>
        </w:numPr>
        <w:contextualSpacing/>
      </w:pPr>
      <w:r w:rsidRPr="00CC0546">
        <w:t xml:space="preserve">читать вслух текст, соблюдая правила произношения и соответствующую </w:t>
      </w:r>
      <w:proofErr w:type="spellStart"/>
      <w:r w:rsidRPr="00CC0546">
        <w:t>интонациючитать</w:t>
      </w:r>
      <w:proofErr w:type="spellEnd"/>
      <w:r w:rsidRPr="00CC0546">
        <w:t xml:space="preserve"> стихотворные произведения наизусть;</w:t>
      </w:r>
    </w:p>
    <w:p w14:paraId="288764A1" w14:textId="77777777" w:rsidR="00A34304" w:rsidRPr="00CC0546" w:rsidRDefault="00A34304" w:rsidP="00A34304">
      <w:pPr>
        <w:numPr>
          <w:ilvl w:val="0"/>
          <w:numId w:val="27"/>
        </w:numPr>
        <w:contextualSpacing/>
      </w:pPr>
      <w:r w:rsidRPr="00CC0546">
        <w:t xml:space="preserve">безошибочно читать незнакомый текст с соблюдением норм литературного произношения; </w:t>
      </w:r>
    </w:p>
    <w:p w14:paraId="6D2C37B2" w14:textId="77777777" w:rsidR="00A34304" w:rsidRPr="008A715D" w:rsidRDefault="00A34304" w:rsidP="00A34304">
      <w:pPr>
        <w:numPr>
          <w:ilvl w:val="0"/>
          <w:numId w:val="27"/>
        </w:numPr>
        <w:contextualSpacing/>
        <w:rPr>
          <w:b/>
        </w:rPr>
      </w:pPr>
      <w:r w:rsidRPr="00CC0546">
        <w:t xml:space="preserve">не </w:t>
      </w:r>
      <w:proofErr w:type="gramStart"/>
      <w:r w:rsidRPr="00CC0546">
        <w:t>допускать  искажения</w:t>
      </w:r>
      <w:proofErr w:type="gramEnd"/>
      <w:r w:rsidRPr="00CC0546">
        <w:t xml:space="preserve"> ударений</w:t>
      </w:r>
    </w:p>
    <w:p w14:paraId="5461A53E" w14:textId="77777777" w:rsidR="00A34304" w:rsidRPr="00CC0546" w:rsidRDefault="00A34304" w:rsidP="00A34304">
      <w:pPr>
        <w:numPr>
          <w:ilvl w:val="0"/>
          <w:numId w:val="27"/>
        </w:numPr>
        <w:autoSpaceDE w:val="0"/>
        <w:autoSpaceDN w:val="0"/>
        <w:adjustRightInd w:val="0"/>
        <w:contextualSpacing/>
      </w:pPr>
      <w:r w:rsidRPr="00CC0546">
        <w:t xml:space="preserve">читать осознанно текст художественного произведения «про себя» (без учета скорости); </w:t>
      </w:r>
    </w:p>
    <w:p w14:paraId="410D25D9" w14:textId="77777777" w:rsidR="00A34304" w:rsidRPr="00CC0546" w:rsidRDefault="00A34304" w:rsidP="00A34304">
      <w:pPr>
        <w:numPr>
          <w:ilvl w:val="0"/>
          <w:numId w:val="27"/>
        </w:numPr>
        <w:autoSpaceDE w:val="0"/>
        <w:autoSpaceDN w:val="0"/>
        <w:adjustRightInd w:val="0"/>
        <w:contextualSpacing/>
        <w:rPr>
          <w:b/>
        </w:rPr>
      </w:pPr>
      <w:r w:rsidRPr="00CC0546">
        <w:t>определять тему и главную мысль произведения;</w:t>
      </w:r>
    </w:p>
    <w:p w14:paraId="3071C602" w14:textId="77777777" w:rsidR="00A34304" w:rsidRPr="00CC0546" w:rsidRDefault="00A34304" w:rsidP="00A34304">
      <w:pPr>
        <w:numPr>
          <w:ilvl w:val="0"/>
          <w:numId w:val="27"/>
        </w:numPr>
        <w:autoSpaceDE w:val="0"/>
        <w:autoSpaceDN w:val="0"/>
        <w:adjustRightInd w:val="0"/>
        <w:contextualSpacing/>
        <w:rPr>
          <w:b/>
        </w:rPr>
      </w:pPr>
      <w:r w:rsidRPr="00CC0546">
        <w:t>пересказывать текст;</w:t>
      </w:r>
    </w:p>
    <w:p w14:paraId="17C5FBD8" w14:textId="77777777" w:rsidR="00A34304" w:rsidRPr="009205DB" w:rsidRDefault="00A34304" w:rsidP="00A34304">
      <w:pPr>
        <w:numPr>
          <w:ilvl w:val="0"/>
          <w:numId w:val="27"/>
        </w:numPr>
        <w:autoSpaceDE w:val="0"/>
        <w:autoSpaceDN w:val="0"/>
        <w:adjustRightInd w:val="0"/>
        <w:contextualSpacing/>
        <w:rPr>
          <w:b/>
        </w:rPr>
      </w:pPr>
      <w:r w:rsidRPr="00CC0546">
        <w:t>приводить примеры художественных произведений разной тематики по изученному материалу</w:t>
      </w:r>
    </w:p>
    <w:p w14:paraId="215B3B07" w14:textId="77777777" w:rsidR="00A34304" w:rsidRPr="00AD0781" w:rsidRDefault="00A34304" w:rsidP="00A34304">
      <w:pPr>
        <w:numPr>
          <w:ilvl w:val="0"/>
          <w:numId w:val="27"/>
        </w:numPr>
        <w:contextualSpacing/>
        <w:rPr>
          <w:b/>
        </w:rPr>
      </w:pPr>
      <w:r>
        <w:rPr>
          <w:b/>
        </w:rPr>
        <w:t xml:space="preserve"> </w:t>
      </w:r>
    </w:p>
    <w:p w14:paraId="43F43FCD" w14:textId="77777777" w:rsidR="00A34304" w:rsidRDefault="00A34304" w:rsidP="00A34304">
      <w:pPr>
        <w:contextualSpacing/>
      </w:pPr>
    </w:p>
    <w:p w14:paraId="0C408786" w14:textId="77777777" w:rsidR="00A34304" w:rsidRDefault="00A34304" w:rsidP="00A34304">
      <w:pPr>
        <w:contextualSpacing/>
      </w:pPr>
    </w:p>
    <w:p w14:paraId="229BD04F" w14:textId="77777777" w:rsidR="00A34304" w:rsidRPr="00CC0546" w:rsidRDefault="00A34304" w:rsidP="00A34304">
      <w:pPr>
        <w:contextualSpacing/>
        <w:rPr>
          <w:b/>
        </w:rPr>
      </w:pPr>
    </w:p>
    <w:p w14:paraId="4E933C1E" w14:textId="77777777" w:rsidR="00A34D3C" w:rsidRDefault="00A34304" w:rsidP="00A34304">
      <w:pPr>
        <w:jc w:val="center"/>
        <w:rPr>
          <w:b/>
        </w:rPr>
      </w:pPr>
      <w:r w:rsidRPr="008475D9">
        <w:rPr>
          <w:b/>
        </w:rPr>
        <w:t xml:space="preserve"> </w:t>
      </w:r>
    </w:p>
    <w:p w14:paraId="01762770" w14:textId="77777777" w:rsidR="00A34D3C" w:rsidRDefault="00A34D3C" w:rsidP="00A34304">
      <w:pPr>
        <w:jc w:val="center"/>
        <w:rPr>
          <w:b/>
        </w:rPr>
      </w:pPr>
    </w:p>
    <w:p w14:paraId="2CD3B3AE" w14:textId="77777777" w:rsidR="00A34304" w:rsidRPr="00442833" w:rsidRDefault="00A34304" w:rsidP="00A34304">
      <w:pPr>
        <w:jc w:val="center"/>
      </w:pPr>
      <w:r w:rsidRPr="008475D9">
        <w:rPr>
          <w:b/>
        </w:rPr>
        <w:t>Тематическое планирование</w:t>
      </w:r>
      <w:r>
        <w:rPr>
          <w:b/>
        </w:rPr>
        <w:t xml:space="preserve"> 3 класс</w:t>
      </w:r>
    </w:p>
    <w:tbl>
      <w:tblPr>
        <w:tblStyle w:val="af8"/>
        <w:tblW w:w="14318" w:type="dxa"/>
        <w:tblInd w:w="-318" w:type="dxa"/>
        <w:tblLayout w:type="fixed"/>
        <w:tblLook w:val="04A0" w:firstRow="1" w:lastRow="0" w:firstColumn="1" w:lastColumn="0" w:noHBand="0" w:noVBand="1"/>
      </w:tblPr>
      <w:tblGrid>
        <w:gridCol w:w="568"/>
        <w:gridCol w:w="1985"/>
        <w:gridCol w:w="992"/>
        <w:gridCol w:w="10773"/>
      </w:tblGrid>
      <w:tr w:rsidR="00A34304" w14:paraId="52711684" w14:textId="77777777" w:rsidTr="00A34D3C">
        <w:trPr>
          <w:trHeight w:val="268"/>
        </w:trPr>
        <w:tc>
          <w:tcPr>
            <w:tcW w:w="568" w:type="dxa"/>
          </w:tcPr>
          <w:p w14:paraId="50A0D255" w14:textId="77777777" w:rsidR="00A34304" w:rsidRDefault="00A34304" w:rsidP="00A34D3C">
            <w:pPr>
              <w:jc w:val="center"/>
              <w:rPr>
                <w:b/>
              </w:rPr>
            </w:pPr>
            <w:r>
              <w:rPr>
                <w:b/>
              </w:rPr>
              <w:t>№ п/п</w:t>
            </w:r>
          </w:p>
        </w:tc>
        <w:tc>
          <w:tcPr>
            <w:tcW w:w="1985" w:type="dxa"/>
          </w:tcPr>
          <w:p w14:paraId="44B1EE18" w14:textId="77777777" w:rsidR="00A34304" w:rsidRDefault="00A34304" w:rsidP="00A34D3C">
            <w:pPr>
              <w:jc w:val="center"/>
              <w:rPr>
                <w:b/>
              </w:rPr>
            </w:pPr>
            <w:r>
              <w:rPr>
                <w:b/>
              </w:rPr>
              <w:t>Разделы</w:t>
            </w:r>
          </w:p>
        </w:tc>
        <w:tc>
          <w:tcPr>
            <w:tcW w:w="992" w:type="dxa"/>
          </w:tcPr>
          <w:p w14:paraId="7907DD64" w14:textId="77777777" w:rsidR="00A34304" w:rsidRDefault="00A34304" w:rsidP="00A34D3C">
            <w:pPr>
              <w:jc w:val="center"/>
              <w:rPr>
                <w:b/>
              </w:rPr>
            </w:pPr>
            <w:r>
              <w:rPr>
                <w:b/>
              </w:rPr>
              <w:t>Количество часов</w:t>
            </w:r>
          </w:p>
        </w:tc>
        <w:tc>
          <w:tcPr>
            <w:tcW w:w="10773" w:type="dxa"/>
          </w:tcPr>
          <w:p w14:paraId="3DC53AE4" w14:textId="77777777" w:rsidR="00A34304" w:rsidRDefault="00A34304" w:rsidP="00A34D3C">
            <w:pPr>
              <w:jc w:val="center"/>
              <w:rPr>
                <w:b/>
              </w:rPr>
            </w:pPr>
            <w:r>
              <w:rPr>
                <w:b/>
              </w:rPr>
              <w:t>Темы уроков</w:t>
            </w:r>
          </w:p>
        </w:tc>
      </w:tr>
      <w:tr w:rsidR="00A34304" w:rsidRPr="00803D87" w14:paraId="7F26BF50" w14:textId="77777777" w:rsidTr="00A34D3C">
        <w:trPr>
          <w:trHeight w:val="287"/>
        </w:trPr>
        <w:tc>
          <w:tcPr>
            <w:tcW w:w="568" w:type="dxa"/>
          </w:tcPr>
          <w:p w14:paraId="5779B00D" w14:textId="77777777" w:rsidR="00A34304" w:rsidRPr="00803D87" w:rsidRDefault="00A34304" w:rsidP="00A34D3C">
            <w:pPr>
              <w:jc w:val="center"/>
            </w:pPr>
            <w:r w:rsidRPr="00803D87">
              <w:t>1</w:t>
            </w:r>
          </w:p>
        </w:tc>
        <w:tc>
          <w:tcPr>
            <w:tcW w:w="1985" w:type="dxa"/>
          </w:tcPr>
          <w:p w14:paraId="7263C45A" w14:textId="77777777" w:rsidR="00A34304" w:rsidRPr="00803D87" w:rsidRDefault="00A34304" w:rsidP="00A34D3C">
            <w:r w:rsidRPr="00803D87">
              <w:t xml:space="preserve">Вводный урок </w:t>
            </w:r>
          </w:p>
        </w:tc>
        <w:tc>
          <w:tcPr>
            <w:tcW w:w="992" w:type="dxa"/>
          </w:tcPr>
          <w:p w14:paraId="7870A488" w14:textId="77777777" w:rsidR="00A34304" w:rsidRPr="00803D87" w:rsidRDefault="00A34304" w:rsidP="00A34D3C">
            <w:pPr>
              <w:jc w:val="center"/>
            </w:pPr>
            <w:r>
              <w:t>1 ч</w:t>
            </w:r>
          </w:p>
        </w:tc>
        <w:tc>
          <w:tcPr>
            <w:tcW w:w="10773" w:type="dxa"/>
          </w:tcPr>
          <w:p w14:paraId="1464EEB8" w14:textId="77777777" w:rsidR="00A34304" w:rsidRPr="00892FC5" w:rsidRDefault="00A34304" w:rsidP="00A34D3C">
            <w:pPr>
              <w:contextualSpacing/>
            </w:pPr>
            <w:r>
              <w:t>1. Знакомство с учебником.</w:t>
            </w:r>
            <w:r w:rsidRPr="00892FC5">
              <w:tab/>
            </w:r>
          </w:p>
        </w:tc>
      </w:tr>
      <w:tr w:rsidR="00A34304" w:rsidRPr="00803D87" w14:paraId="2ED39995" w14:textId="77777777" w:rsidTr="00A34D3C">
        <w:trPr>
          <w:trHeight w:val="268"/>
        </w:trPr>
        <w:tc>
          <w:tcPr>
            <w:tcW w:w="568" w:type="dxa"/>
            <w:vMerge w:val="restart"/>
          </w:tcPr>
          <w:p w14:paraId="0C86624B" w14:textId="77777777" w:rsidR="00A34304" w:rsidRPr="00803D87" w:rsidRDefault="00A34304" w:rsidP="00A34D3C">
            <w:pPr>
              <w:jc w:val="center"/>
            </w:pPr>
            <w:r>
              <w:t>2</w:t>
            </w:r>
          </w:p>
        </w:tc>
        <w:tc>
          <w:tcPr>
            <w:tcW w:w="1985" w:type="dxa"/>
            <w:vMerge w:val="restart"/>
          </w:tcPr>
          <w:p w14:paraId="1A757F09" w14:textId="77777777" w:rsidR="00A34304" w:rsidRPr="00E32496" w:rsidRDefault="00A34304" w:rsidP="00A34D3C">
            <w:r w:rsidRPr="00E32496">
              <w:t xml:space="preserve">Самое великое чудо на свете </w:t>
            </w:r>
          </w:p>
        </w:tc>
        <w:tc>
          <w:tcPr>
            <w:tcW w:w="992" w:type="dxa"/>
            <w:vMerge w:val="restart"/>
          </w:tcPr>
          <w:p w14:paraId="2897410E" w14:textId="77777777" w:rsidR="00A34304" w:rsidRPr="00803D87" w:rsidRDefault="00A34304" w:rsidP="00A34D3C">
            <w:pPr>
              <w:jc w:val="center"/>
            </w:pPr>
            <w:r>
              <w:t>4 ч</w:t>
            </w:r>
          </w:p>
        </w:tc>
        <w:tc>
          <w:tcPr>
            <w:tcW w:w="10773" w:type="dxa"/>
          </w:tcPr>
          <w:p w14:paraId="4DA7862F" w14:textId="77777777" w:rsidR="00A34304" w:rsidRDefault="00A34304" w:rsidP="00A34D3C">
            <w:pPr>
              <w:contextualSpacing/>
            </w:pPr>
            <w:r>
              <w:t xml:space="preserve">2. </w:t>
            </w:r>
            <w:r w:rsidRPr="00D543B3">
              <w:t>Знакомство с названием раздела.</w:t>
            </w:r>
          </w:p>
        </w:tc>
      </w:tr>
      <w:tr w:rsidR="00A34304" w:rsidRPr="00803D87" w14:paraId="07B81250" w14:textId="77777777" w:rsidTr="00A34D3C">
        <w:trPr>
          <w:trHeight w:val="268"/>
        </w:trPr>
        <w:tc>
          <w:tcPr>
            <w:tcW w:w="568" w:type="dxa"/>
            <w:vMerge/>
          </w:tcPr>
          <w:p w14:paraId="06B7C12C" w14:textId="77777777" w:rsidR="00A34304" w:rsidRDefault="00A34304" w:rsidP="00A34D3C">
            <w:pPr>
              <w:jc w:val="center"/>
            </w:pPr>
          </w:p>
        </w:tc>
        <w:tc>
          <w:tcPr>
            <w:tcW w:w="1985" w:type="dxa"/>
            <w:vMerge/>
          </w:tcPr>
          <w:p w14:paraId="527A78DE" w14:textId="77777777" w:rsidR="00A34304" w:rsidRPr="00E32496" w:rsidRDefault="00A34304" w:rsidP="00A34D3C"/>
        </w:tc>
        <w:tc>
          <w:tcPr>
            <w:tcW w:w="992" w:type="dxa"/>
            <w:vMerge/>
          </w:tcPr>
          <w:p w14:paraId="3F7BCC38" w14:textId="77777777" w:rsidR="00A34304" w:rsidRDefault="00A34304" w:rsidP="00A34D3C">
            <w:pPr>
              <w:jc w:val="center"/>
            </w:pPr>
          </w:p>
        </w:tc>
        <w:tc>
          <w:tcPr>
            <w:tcW w:w="10773" w:type="dxa"/>
          </w:tcPr>
          <w:p w14:paraId="0B564595" w14:textId="77777777" w:rsidR="00A34304" w:rsidRPr="00D543B3" w:rsidRDefault="00A34304" w:rsidP="00A34D3C">
            <w:pPr>
              <w:contextualSpacing/>
            </w:pPr>
            <w:r>
              <w:t>3. Рукописные книги древней Руси.</w:t>
            </w:r>
          </w:p>
        </w:tc>
      </w:tr>
      <w:tr w:rsidR="00A34304" w:rsidRPr="00803D87" w14:paraId="07A8B35E" w14:textId="77777777" w:rsidTr="00A34D3C">
        <w:trPr>
          <w:trHeight w:val="268"/>
        </w:trPr>
        <w:tc>
          <w:tcPr>
            <w:tcW w:w="568" w:type="dxa"/>
            <w:vMerge/>
          </w:tcPr>
          <w:p w14:paraId="3BA34ED8" w14:textId="77777777" w:rsidR="00A34304" w:rsidRDefault="00A34304" w:rsidP="00A34D3C">
            <w:pPr>
              <w:jc w:val="center"/>
            </w:pPr>
          </w:p>
        </w:tc>
        <w:tc>
          <w:tcPr>
            <w:tcW w:w="1985" w:type="dxa"/>
            <w:vMerge/>
          </w:tcPr>
          <w:p w14:paraId="03148EC3" w14:textId="77777777" w:rsidR="00A34304" w:rsidRPr="00E32496" w:rsidRDefault="00A34304" w:rsidP="00A34D3C"/>
        </w:tc>
        <w:tc>
          <w:tcPr>
            <w:tcW w:w="992" w:type="dxa"/>
            <w:vMerge/>
          </w:tcPr>
          <w:p w14:paraId="46B57D98" w14:textId="77777777" w:rsidR="00A34304" w:rsidRDefault="00A34304" w:rsidP="00A34D3C">
            <w:pPr>
              <w:jc w:val="center"/>
            </w:pPr>
          </w:p>
        </w:tc>
        <w:tc>
          <w:tcPr>
            <w:tcW w:w="10773" w:type="dxa"/>
          </w:tcPr>
          <w:p w14:paraId="3BA01740" w14:textId="77777777" w:rsidR="00A34304" w:rsidRPr="00D543B3" w:rsidRDefault="00A34304" w:rsidP="00A34D3C">
            <w:pPr>
              <w:contextualSpacing/>
            </w:pPr>
            <w:r>
              <w:t xml:space="preserve">4. </w:t>
            </w:r>
            <w:r w:rsidRPr="00D543B3">
              <w:t>Первопечатник Иван Федоров</w:t>
            </w:r>
            <w:r>
              <w:t>.</w:t>
            </w:r>
          </w:p>
        </w:tc>
      </w:tr>
      <w:tr w:rsidR="00A34304" w:rsidRPr="00803D87" w14:paraId="1397F511" w14:textId="77777777" w:rsidTr="00A34D3C">
        <w:trPr>
          <w:trHeight w:val="268"/>
        </w:trPr>
        <w:tc>
          <w:tcPr>
            <w:tcW w:w="568" w:type="dxa"/>
            <w:vMerge/>
          </w:tcPr>
          <w:p w14:paraId="6DF5CAB4" w14:textId="77777777" w:rsidR="00A34304" w:rsidRDefault="00A34304" w:rsidP="00A34D3C">
            <w:pPr>
              <w:jc w:val="center"/>
            </w:pPr>
          </w:p>
        </w:tc>
        <w:tc>
          <w:tcPr>
            <w:tcW w:w="1985" w:type="dxa"/>
            <w:vMerge/>
          </w:tcPr>
          <w:p w14:paraId="096E4604" w14:textId="77777777" w:rsidR="00A34304" w:rsidRPr="00E32496" w:rsidRDefault="00A34304" w:rsidP="00A34D3C"/>
        </w:tc>
        <w:tc>
          <w:tcPr>
            <w:tcW w:w="992" w:type="dxa"/>
            <w:vMerge/>
          </w:tcPr>
          <w:p w14:paraId="6680CD36" w14:textId="77777777" w:rsidR="00A34304" w:rsidRDefault="00A34304" w:rsidP="00A34D3C">
            <w:pPr>
              <w:jc w:val="center"/>
            </w:pPr>
          </w:p>
        </w:tc>
        <w:tc>
          <w:tcPr>
            <w:tcW w:w="10773" w:type="dxa"/>
          </w:tcPr>
          <w:p w14:paraId="764D6E93" w14:textId="77777777" w:rsidR="00A34304" w:rsidRPr="00D543B3" w:rsidRDefault="00A34304" w:rsidP="00A34D3C">
            <w:pPr>
              <w:contextualSpacing/>
            </w:pPr>
            <w:r>
              <w:t xml:space="preserve">5. </w:t>
            </w:r>
            <w:r w:rsidRPr="00D543B3">
              <w:t>Урок-путешествие в прошлое. Оценка достижений.</w:t>
            </w:r>
          </w:p>
        </w:tc>
      </w:tr>
      <w:tr w:rsidR="00A34304" w:rsidRPr="00803D87" w14:paraId="22C09D8A" w14:textId="77777777" w:rsidTr="00A34D3C">
        <w:trPr>
          <w:trHeight w:val="268"/>
        </w:trPr>
        <w:tc>
          <w:tcPr>
            <w:tcW w:w="568" w:type="dxa"/>
            <w:vMerge w:val="restart"/>
          </w:tcPr>
          <w:p w14:paraId="47A143CC" w14:textId="77777777" w:rsidR="00A34304" w:rsidRPr="00803D87" w:rsidRDefault="00A34304" w:rsidP="00A34D3C">
            <w:pPr>
              <w:jc w:val="center"/>
            </w:pPr>
            <w:r>
              <w:t>3</w:t>
            </w:r>
          </w:p>
        </w:tc>
        <w:tc>
          <w:tcPr>
            <w:tcW w:w="1985" w:type="dxa"/>
            <w:vMerge w:val="restart"/>
          </w:tcPr>
          <w:p w14:paraId="10B2D2E9" w14:textId="77777777" w:rsidR="00A34304" w:rsidRPr="00E32496" w:rsidRDefault="00A34304" w:rsidP="00A34D3C">
            <w:r w:rsidRPr="00E32496">
              <w:t xml:space="preserve">Устное народное творчество </w:t>
            </w:r>
          </w:p>
        </w:tc>
        <w:tc>
          <w:tcPr>
            <w:tcW w:w="992" w:type="dxa"/>
            <w:vMerge w:val="restart"/>
          </w:tcPr>
          <w:p w14:paraId="3751FA67" w14:textId="77777777" w:rsidR="00A34304" w:rsidRPr="00803D87" w:rsidRDefault="00A34304" w:rsidP="00A34D3C">
            <w:pPr>
              <w:jc w:val="center"/>
            </w:pPr>
            <w:r>
              <w:t>14 ч</w:t>
            </w:r>
          </w:p>
        </w:tc>
        <w:tc>
          <w:tcPr>
            <w:tcW w:w="10773" w:type="dxa"/>
          </w:tcPr>
          <w:p w14:paraId="5F001F60" w14:textId="77777777" w:rsidR="00A34304" w:rsidRPr="00070094" w:rsidRDefault="00A34304" w:rsidP="00A34D3C">
            <w:pPr>
              <w:contextualSpacing/>
            </w:pPr>
            <w:r>
              <w:t>6.</w:t>
            </w:r>
            <w:r w:rsidRPr="00070094">
              <w:t xml:space="preserve"> Знакомство с названием раздела.</w:t>
            </w:r>
          </w:p>
        </w:tc>
      </w:tr>
      <w:tr w:rsidR="00A34304" w:rsidRPr="00803D87" w14:paraId="3BBA9A30" w14:textId="77777777" w:rsidTr="00A34D3C">
        <w:trPr>
          <w:trHeight w:val="268"/>
        </w:trPr>
        <w:tc>
          <w:tcPr>
            <w:tcW w:w="568" w:type="dxa"/>
            <w:vMerge/>
          </w:tcPr>
          <w:p w14:paraId="52686DAE" w14:textId="77777777" w:rsidR="00A34304" w:rsidRDefault="00A34304" w:rsidP="00A34D3C">
            <w:pPr>
              <w:jc w:val="center"/>
            </w:pPr>
          </w:p>
        </w:tc>
        <w:tc>
          <w:tcPr>
            <w:tcW w:w="1985" w:type="dxa"/>
            <w:vMerge/>
          </w:tcPr>
          <w:p w14:paraId="0B448F0B" w14:textId="77777777" w:rsidR="00A34304" w:rsidRPr="00E32496" w:rsidRDefault="00A34304" w:rsidP="00A34D3C"/>
        </w:tc>
        <w:tc>
          <w:tcPr>
            <w:tcW w:w="992" w:type="dxa"/>
            <w:vMerge/>
          </w:tcPr>
          <w:p w14:paraId="603062E0" w14:textId="77777777" w:rsidR="00A34304" w:rsidRDefault="00A34304" w:rsidP="00A34D3C">
            <w:pPr>
              <w:jc w:val="center"/>
            </w:pPr>
          </w:p>
        </w:tc>
        <w:tc>
          <w:tcPr>
            <w:tcW w:w="10773" w:type="dxa"/>
          </w:tcPr>
          <w:p w14:paraId="3B4E08F6" w14:textId="77777777" w:rsidR="00A34304" w:rsidRPr="00070094" w:rsidRDefault="00A34304" w:rsidP="00A34D3C">
            <w:pPr>
              <w:contextualSpacing/>
            </w:pPr>
            <w:r>
              <w:t>7.</w:t>
            </w:r>
            <w:r w:rsidRPr="00070094">
              <w:t xml:space="preserve"> Русские народные песни</w:t>
            </w:r>
            <w:r>
              <w:t>.</w:t>
            </w:r>
          </w:p>
        </w:tc>
      </w:tr>
      <w:tr w:rsidR="00A34304" w:rsidRPr="00803D87" w14:paraId="700C4E4B" w14:textId="77777777" w:rsidTr="00A34D3C">
        <w:trPr>
          <w:trHeight w:val="268"/>
        </w:trPr>
        <w:tc>
          <w:tcPr>
            <w:tcW w:w="568" w:type="dxa"/>
            <w:vMerge/>
          </w:tcPr>
          <w:p w14:paraId="00B9EE98" w14:textId="77777777" w:rsidR="00A34304" w:rsidRDefault="00A34304" w:rsidP="00A34D3C">
            <w:pPr>
              <w:jc w:val="center"/>
            </w:pPr>
          </w:p>
        </w:tc>
        <w:tc>
          <w:tcPr>
            <w:tcW w:w="1985" w:type="dxa"/>
            <w:vMerge/>
          </w:tcPr>
          <w:p w14:paraId="7802F7CF" w14:textId="77777777" w:rsidR="00A34304" w:rsidRPr="00E32496" w:rsidRDefault="00A34304" w:rsidP="00A34D3C"/>
        </w:tc>
        <w:tc>
          <w:tcPr>
            <w:tcW w:w="992" w:type="dxa"/>
            <w:vMerge/>
          </w:tcPr>
          <w:p w14:paraId="24E9C20E" w14:textId="77777777" w:rsidR="00A34304" w:rsidRDefault="00A34304" w:rsidP="00A34D3C">
            <w:pPr>
              <w:jc w:val="center"/>
            </w:pPr>
          </w:p>
        </w:tc>
        <w:tc>
          <w:tcPr>
            <w:tcW w:w="10773" w:type="dxa"/>
          </w:tcPr>
          <w:p w14:paraId="36C649DC" w14:textId="77777777" w:rsidR="00A34304" w:rsidRPr="00070094" w:rsidRDefault="00A34304" w:rsidP="00A34D3C">
            <w:pPr>
              <w:contextualSpacing/>
            </w:pPr>
            <w:r>
              <w:t>8.</w:t>
            </w:r>
            <w:r w:rsidRPr="00070094">
              <w:t xml:space="preserve"> Докучные сказки. </w:t>
            </w:r>
            <w:r>
              <w:t>Сочинение докучных сказок.</w:t>
            </w:r>
          </w:p>
        </w:tc>
      </w:tr>
      <w:tr w:rsidR="00A34304" w:rsidRPr="00803D87" w14:paraId="3232434F" w14:textId="77777777" w:rsidTr="00A34D3C">
        <w:trPr>
          <w:trHeight w:val="268"/>
        </w:trPr>
        <w:tc>
          <w:tcPr>
            <w:tcW w:w="568" w:type="dxa"/>
            <w:vMerge/>
          </w:tcPr>
          <w:p w14:paraId="23247721" w14:textId="77777777" w:rsidR="00A34304" w:rsidRDefault="00A34304" w:rsidP="00A34D3C">
            <w:pPr>
              <w:jc w:val="center"/>
            </w:pPr>
          </w:p>
        </w:tc>
        <w:tc>
          <w:tcPr>
            <w:tcW w:w="1985" w:type="dxa"/>
            <w:vMerge/>
          </w:tcPr>
          <w:p w14:paraId="48FAE569" w14:textId="77777777" w:rsidR="00A34304" w:rsidRPr="00E32496" w:rsidRDefault="00A34304" w:rsidP="00A34D3C"/>
        </w:tc>
        <w:tc>
          <w:tcPr>
            <w:tcW w:w="992" w:type="dxa"/>
            <w:vMerge/>
          </w:tcPr>
          <w:p w14:paraId="5C3FBE5E" w14:textId="77777777" w:rsidR="00A34304" w:rsidRDefault="00A34304" w:rsidP="00A34D3C">
            <w:pPr>
              <w:jc w:val="center"/>
            </w:pPr>
          </w:p>
        </w:tc>
        <w:tc>
          <w:tcPr>
            <w:tcW w:w="10773" w:type="dxa"/>
          </w:tcPr>
          <w:p w14:paraId="1476F218" w14:textId="77777777" w:rsidR="00A34304" w:rsidRDefault="00A34304" w:rsidP="00A34D3C">
            <w:r>
              <w:t>9. Произведения прикладного искусства: гжельская и хохломская посуда, дымковская и богородская игрушка.</w:t>
            </w:r>
          </w:p>
        </w:tc>
      </w:tr>
      <w:tr w:rsidR="00A34304" w:rsidRPr="00803D87" w14:paraId="3B8895EC" w14:textId="77777777" w:rsidTr="00A34D3C">
        <w:trPr>
          <w:trHeight w:val="268"/>
        </w:trPr>
        <w:tc>
          <w:tcPr>
            <w:tcW w:w="568" w:type="dxa"/>
            <w:vMerge/>
          </w:tcPr>
          <w:p w14:paraId="4D4CF734" w14:textId="77777777" w:rsidR="00A34304" w:rsidRDefault="00A34304" w:rsidP="00A34D3C">
            <w:pPr>
              <w:jc w:val="center"/>
            </w:pPr>
          </w:p>
        </w:tc>
        <w:tc>
          <w:tcPr>
            <w:tcW w:w="1985" w:type="dxa"/>
            <w:vMerge/>
          </w:tcPr>
          <w:p w14:paraId="1CB46700" w14:textId="77777777" w:rsidR="00A34304" w:rsidRPr="00E32496" w:rsidRDefault="00A34304" w:rsidP="00A34D3C"/>
        </w:tc>
        <w:tc>
          <w:tcPr>
            <w:tcW w:w="992" w:type="dxa"/>
            <w:vMerge/>
          </w:tcPr>
          <w:p w14:paraId="4FE02E0F" w14:textId="77777777" w:rsidR="00A34304" w:rsidRDefault="00A34304" w:rsidP="00A34D3C">
            <w:pPr>
              <w:jc w:val="center"/>
            </w:pPr>
          </w:p>
        </w:tc>
        <w:tc>
          <w:tcPr>
            <w:tcW w:w="10773" w:type="dxa"/>
          </w:tcPr>
          <w:p w14:paraId="6653E517" w14:textId="77777777" w:rsidR="00A34304" w:rsidRPr="00070094" w:rsidRDefault="00A34304" w:rsidP="00A34D3C">
            <w:pPr>
              <w:contextualSpacing/>
            </w:pPr>
            <w:r>
              <w:t>10.</w:t>
            </w:r>
            <w:r w:rsidRPr="00070094">
              <w:t xml:space="preserve"> Русская народная сказка «Сестрица Алёнушка и братец Иванушка»</w:t>
            </w:r>
            <w:r>
              <w:t>.</w:t>
            </w:r>
          </w:p>
        </w:tc>
      </w:tr>
      <w:tr w:rsidR="00A34304" w:rsidRPr="00803D87" w14:paraId="57E94BB7" w14:textId="77777777" w:rsidTr="00A34D3C">
        <w:trPr>
          <w:trHeight w:val="268"/>
        </w:trPr>
        <w:tc>
          <w:tcPr>
            <w:tcW w:w="568" w:type="dxa"/>
            <w:vMerge/>
          </w:tcPr>
          <w:p w14:paraId="01EC4E2A" w14:textId="77777777" w:rsidR="00A34304" w:rsidRDefault="00A34304" w:rsidP="00A34D3C">
            <w:pPr>
              <w:jc w:val="center"/>
            </w:pPr>
          </w:p>
        </w:tc>
        <w:tc>
          <w:tcPr>
            <w:tcW w:w="1985" w:type="dxa"/>
            <w:vMerge/>
          </w:tcPr>
          <w:p w14:paraId="617F430C" w14:textId="77777777" w:rsidR="00A34304" w:rsidRPr="00E32496" w:rsidRDefault="00A34304" w:rsidP="00A34D3C"/>
        </w:tc>
        <w:tc>
          <w:tcPr>
            <w:tcW w:w="992" w:type="dxa"/>
            <w:vMerge/>
          </w:tcPr>
          <w:p w14:paraId="6A3C207D" w14:textId="77777777" w:rsidR="00A34304" w:rsidRDefault="00A34304" w:rsidP="00A34D3C">
            <w:pPr>
              <w:jc w:val="center"/>
            </w:pPr>
          </w:p>
        </w:tc>
        <w:tc>
          <w:tcPr>
            <w:tcW w:w="10773" w:type="dxa"/>
          </w:tcPr>
          <w:p w14:paraId="1FB7594B" w14:textId="77777777" w:rsidR="00A34304" w:rsidRDefault="00A34304" w:rsidP="00A34D3C">
            <w:r>
              <w:t>11.</w:t>
            </w:r>
            <w:r w:rsidRPr="00070094">
              <w:t xml:space="preserve"> Русская народная сказка «Сестрица Алёнушка и братец Иванушка»</w:t>
            </w:r>
            <w:r>
              <w:t>.</w:t>
            </w:r>
          </w:p>
        </w:tc>
      </w:tr>
      <w:tr w:rsidR="00A34304" w:rsidRPr="00803D87" w14:paraId="0C3845DE" w14:textId="77777777" w:rsidTr="00A34D3C">
        <w:trPr>
          <w:trHeight w:val="268"/>
        </w:trPr>
        <w:tc>
          <w:tcPr>
            <w:tcW w:w="568" w:type="dxa"/>
            <w:vMerge/>
          </w:tcPr>
          <w:p w14:paraId="2C0A9189" w14:textId="77777777" w:rsidR="00A34304" w:rsidRDefault="00A34304" w:rsidP="00A34D3C">
            <w:pPr>
              <w:jc w:val="center"/>
            </w:pPr>
          </w:p>
        </w:tc>
        <w:tc>
          <w:tcPr>
            <w:tcW w:w="1985" w:type="dxa"/>
            <w:vMerge/>
          </w:tcPr>
          <w:p w14:paraId="2C7DF762" w14:textId="77777777" w:rsidR="00A34304" w:rsidRPr="00E32496" w:rsidRDefault="00A34304" w:rsidP="00A34D3C"/>
        </w:tc>
        <w:tc>
          <w:tcPr>
            <w:tcW w:w="992" w:type="dxa"/>
            <w:vMerge/>
          </w:tcPr>
          <w:p w14:paraId="7788306F" w14:textId="77777777" w:rsidR="00A34304" w:rsidRDefault="00A34304" w:rsidP="00A34D3C">
            <w:pPr>
              <w:jc w:val="center"/>
            </w:pPr>
          </w:p>
        </w:tc>
        <w:tc>
          <w:tcPr>
            <w:tcW w:w="10773" w:type="dxa"/>
          </w:tcPr>
          <w:p w14:paraId="3EB6F741" w14:textId="77777777" w:rsidR="00A34304" w:rsidRPr="00070094" w:rsidRDefault="00A34304" w:rsidP="00A34D3C">
            <w:pPr>
              <w:contextualSpacing/>
            </w:pPr>
            <w:r>
              <w:t>12.</w:t>
            </w:r>
            <w:r w:rsidRPr="00070094">
              <w:t xml:space="preserve"> Русская народная сказка «Иван-царевич и Серый Волк»</w:t>
            </w:r>
            <w:r>
              <w:t>.</w:t>
            </w:r>
          </w:p>
        </w:tc>
      </w:tr>
      <w:tr w:rsidR="00A34304" w:rsidRPr="00803D87" w14:paraId="05C9921E" w14:textId="77777777" w:rsidTr="00A34D3C">
        <w:trPr>
          <w:trHeight w:val="268"/>
        </w:trPr>
        <w:tc>
          <w:tcPr>
            <w:tcW w:w="568" w:type="dxa"/>
            <w:vMerge/>
          </w:tcPr>
          <w:p w14:paraId="65DD138A" w14:textId="77777777" w:rsidR="00A34304" w:rsidRDefault="00A34304" w:rsidP="00A34D3C">
            <w:pPr>
              <w:jc w:val="center"/>
            </w:pPr>
          </w:p>
        </w:tc>
        <w:tc>
          <w:tcPr>
            <w:tcW w:w="1985" w:type="dxa"/>
            <w:vMerge/>
          </w:tcPr>
          <w:p w14:paraId="6D437051" w14:textId="77777777" w:rsidR="00A34304" w:rsidRPr="00E32496" w:rsidRDefault="00A34304" w:rsidP="00A34D3C"/>
        </w:tc>
        <w:tc>
          <w:tcPr>
            <w:tcW w:w="992" w:type="dxa"/>
            <w:vMerge/>
          </w:tcPr>
          <w:p w14:paraId="4F38D5CD" w14:textId="77777777" w:rsidR="00A34304" w:rsidRDefault="00A34304" w:rsidP="00A34D3C">
            <w:pPr>
              <w:jc w:val="center"/>
            </w:pPr>
          </w:p>
        </w:tc>
        <w:tc>
          <w:tcPr>
            <w:tcW w:w="10773" w:type="dxa"/>
          </w:tcPr>
          <w:p w14:paraId="526EF569" w14:textId="77777777" w:rsidR="00A34304" w:rsidRDefault="00A34304" w:rsidP="00A34D3C">
            <w:r>
              <w:t>13.</w:t>
            </w:r>
            <w:r w:rsidRPr="00070094">
              <w:t xml:space="preserve"> Русская народная сказка «Иван-царевич и Серый Волк»</w:t>
            </w:r>
            <w:r>
              <w:t>.</w:t>
            </w:r>
          </w:p>
        </w:tc>
      </w:tr>
      <w:tr w:rsidR="00A34304" w:rsidRPr="00803D87" w14:paraId="7D2ECF61" w14:textId="77777777" w:rsidTr="00A34D3C">
        <w:trPr>
          <w:trHeight w:val="373"/>
        </w:trPr>
        <w:tc>
          <w:tcPr>
            <w:tcW w:w="568" w:type="dxa"/>
            <w:vMerge/>
          </w:tcPr>
          <w:p w14:paraId="20F73BA1" w14:textId="77777777" w:rsidR="00A34304" w:rsidRDefault="00A34304" w:rsidP="00A34D3C">
            <w:pPr>
              <w:jc w:val="center"/>
            </w:pPr>
          </w:p>
        </w:tc>
        <w:tc>
          <w:tcPr>
            <w:tcW w:w="1985" w:type="dxa"/>
            <w:vMerge/>
          </w:tcPr>
          <w:p w14:paraId="47B741D7" w14:textId="77777777" w:rsidR="00A34304" w:rsidRPr="00E32496" w:rsidRDefault="00A34304" w:rsidP="00A34D3C"/>
        </w:tc>
        <w:tc>
          <w:tcPr>
            <w:tcW w:w="992" w:type="dxa"/>
            <w:vMerge/>
          </w:tcPr>
          <w:p w14:paraId="5C65B157" w14:textId="77777777" w:rsidR="00A34304" w:rsidRDefault="00A34304" w:rsidP="00A34D3C">
            <w:pPr>
              <w:jc w:val="center"/>
            </w:pPr>
          </w:p>
        </w:tc>
        <w:tc>
          <w:tcPr>
            <w:tcW w:w="10773" w:type="dxa"/>
          </w:tcPr>
          <w:p w14:paraId="44514773" w14:textId="77777777" w:rsidR="00A34304" w:rsidRDefault="00A34304" w:rsidP="00A34D3C">
            <w:r>
              <w:t>14.</w:t>
            </w:r>
            <w:r w:rsidRPr="00070094">
              <w:t xml:space="preserve"> Русская народная сказка «Иван-царевич и Серый Волк»</w:t>
            </w:r>
            <w:r>
              <w:t>.</w:t>
            </w:r>
          </w:p>
        </w:tc>
      </w:tr>
      <w:tr w:rsidR="00A34304" w:rsidRPr="00803D87" w14:paraId="6C39D2DF" w14:textId="77777777" w:rsidTr="00A34D3C">
        <w:trPr>
          <w:trHeight w:val="268"/>
        </w:trPr>
        <w:tc>
          <w:tcPr>
            <w:tcW w:w="568" w:type="dxa"/>
            <w:vMerge/>
          </w:tcPr>
          <w:p w14:paraId="07D6BCD2" w14:textId="77777777" w:rsidR="00A34304" w:rsidRDefault="00A34304" w:rsidP="00A34D3C">
            <w:pPr>
              <w:jc w:val="center"/>
            </w:pPr>
          </w:p>
        </w:tc>
        <w:tc>
          <w:tcPr>
            <w:tcW w:w="1985" w:type="dxa"/>
            <w:vMerge/>
          </w:tcPr>
          <w:p w14:paraId="54166C13" w14:textId="77777777" w:rsidR="00A34304" w:rsidRPr="00E32496" w:rsidRDefault="00A34304" w:rsidP="00A34D3C"/>
        </w:tc>
        <w:tc>
          <w:tcPr>
            <w:tcW w:w="992" w:type="dxa"/>
            <w:vMerge/>
          </w:tcPr>
          <w:p w14:paraId="7B3D000C" w14:textId="77777777" w:rsidR="00A34304" w:rsidRDefault="00A34304" w:rsidP="00A34D3C">
            <w:pPr>
              <w:jc w:val="center"/>
            </w:pPr>
          </w:p>
        </w:tc>
        <w:tc>
          <w:tcPr>
            <w:tcW w:w="10773" w:type="dxa"/>
          </w:tcPr>
          <w:p w14:paraId="6E37C2D2" w14:textId="77777777" w:rsidR="00A34304" w:rsidRPr="00070094" w:rsidRDefault="00A34304" w:rsidP="00A34D3C">
            <w:pPr>
              <w:contextualSpacing/>
            </w:pPr>
            <w:r>
              <w:t>15.</w:t>
            </w:r>
            <w:r w:rsidRPr="00070094">
              <w:t xml:space="preserve"> Русск</w:t>
            </w:r>
            <w:r>
              <w:t>ая народная сказка «Сивка-бурка».</w:t>
            </w:r>
          </w:p>
        </w:tc>
      </w:tr>
      <w:tr w:rsidR="00A34304" w:rsidRPr="00803D87" w14:paraId="1FCE14F8" w14:textId="77777777" w:rsidTr="00A34D3C">
        <w:trPr>
          <w:trHeight w:val="268"/>
        </w:trPr>
        <w:tc>
          <w:tcPr>
            <w:tcW w:w="568" w:type="dxa"/>
            <w:vMerge/>
          </w:tcPr>
          <w:p w14:paraId="015B941A" w14:textId="77777777" w:rsidR="00A34304" w:rsidRDefault="00A34304" w:rsidP="00A34D3C">
            <w:pPr>
              <w:jc w:val="center"/>
            </w:pPr>
          </w:p>
        </w:tc>
        <w:tc>
          <w:tcPr>
            <w:tcW w:w="1985" w:type="dxa"/>
            <w:vMerge/>
          </w:tcPr>
          <w:p w14:paraId="314D49E4" w14:textId="77777777" w:rsidR="00A34304" w:rsidRPr="00E32496" w:rsidRDefault="00A34304" w:rsidP="00A34D3C"/>
        </w:tc>
        <w:tc>
          <w:tcPr>
            <w:tcW w:w="992" w:type="dxa"/>
            <w:vMerge/>
          </w:tcPr>
          <w:p w14:paraId="7D187C41" w14:textId="77777777" w:rsidR="00A34304" w:rsidRDefault="00A34304" w:rsidP="00A34D3C">
            <w:pPr>
              <w:jc w:val="center"/>
            </w:pPr>
          </w:p>
        </w:tc>
        <w:tc>
          <w:tcPr>
            <w:tcW w:w="10773" w:type="dxa"/>
          </w:tcPr>
          <w:p w14:paraId="2F63B972" w14:textId="77777777" w:rsidR="00A34304" w:rsidRDefault="00A34304" w:rsidP="00A34D3C">
            <w:r>
              <w:t>16.</w:t>
            </w:r>
            <w:r w:rsidRPr="00070094">
              <w:t xml:space="preserve"> Русск</w:t>
            </w:r>
            <w:r>
              <w:t>ая народная сказка «Сивка-бурка».</w:t>
            </w:r>
          </w:p>
        </w:tc>
      </w:tr>
      <w:tr w:rsidR="00A34304" w:rsidRPr="00803D87" w14:paraId="2583F045" w14:textId="77777777" w:rsidTr="00A34D3C">
        <w:trPr>
          <w:trHeight w:val="268"/>
        </w:trPr>
        <w:tc>
          <w:tcPr>
            <w:tcW w:w="568" w:type="dxa"/>
            <w:vMerge/>
          </w:tcPr>
          <w:p w14:paraId="40073DAB" w14:textId="77777777" w:rsidR="00A34304" w:rsidRDefault="00A34304" w:rsidP="00A34D3C">
            <w:pPr>
              <w:jc w:val="center"/>
            </w:pPr>
          </w:p>
        </w:tc>
        <w:tc>
          <w:tcPr>
            <w:tcW w:w="1985" w:type="dxa"/>
            <w:vMerge/>
          </w:tcPr>
          <w:p w14:paraId="70D59F36" w14:textId="77777777" w:rsidR="00A34304" w:rsidRPr="00E32496" w:rsidRDefault="00A34304" w:rsidP="00A34D3C"/>
        </w:tc>
        <w:tc>
          <w:tcPr>
            <w:tcW w:w="992" w:type="dxa"/>
            <w:vMerge/>
          </w:tcPr>
          <w:p w14:paraId="4E49CF81" w14:textId="77777777" w:rsidR="00A34304" w:rsidRDefault="00A34304" w:rsidP="00A34D3C">
            <w:pPr>
              <w:jc w:val="center"/>
            </w:pPr>
          </w:p>
        </w:tc>
        <w:tc>
          <w:tcPr>
            <w:tcW w:w="10773" w:type="dxa"/>
          </w:tcPr>
          <w:p w14:paraId="00AA6F7E" w14:textId="77777777" w:rsidR="00A34304" w:rsidRPr="00070094" w:rsidRDefault="00A34304" w:rsidP="00A34D3C">
            <w:pPr>
              <w:contextualSpacing/>
            </w:pPr>
            <w:r>
              <w:t>17.</w:t>
            </w:r>
            <w:r w:rsidRPr="00070094">
              <w:t xml:space="preserve"> Художники-иллюстраторы В. Васнецов и </w:t>
            </w:r>
            <w:proofErr w:type="spellStart"/>
            <w:r w:rsidRPr="00070094">
              <w:t>И</w:t>
            </w:r>
            <w:proofErr w:type="spellEnd"/>
            <w:r w:rsidRPr="00070094">
              <w:t>. Билиби</w:t>
            </w:r>
            <w:r>
              <w:t>н.</w:t>
            </w:r>
          </w:p>
        </w:tc>
      </w:tr>
      <w:tr w:rsidR="00A34304" w:rsidRPr="00803D87" w14:paraId="5865D17F" w14:textId="77777777" w:rsidTr="00A34D3C">
        <w:trPr>
          <w:trHeight w:val="268"/>
        </w:trPr>
        <w:tc>
          <w:tcPr>
            <w:tcW w:w="568" w:type="dxa"/>
            <w:vMerge/>
          </w:tcPr>
          <w:p w14:paraId="51A54316" w14:textId="77777777" w:rsidR="00A34304" w:rsidRDefault="00A34304" w:rsidP="00A34D3C">
            <w:pPr>
              <w:jc w:val="center"/>
            </w:pPr>
          </w:p>
        </w:tc>
        <w:tc>
          <w:tcPr>
            <w:tcW w:w="1985" w:type="dxa"/>
            <w:vMerge/>
          </w:tcPr>
          <w:p w14:paraId="4C0B74ED" w14:textId="77777777" w:rsidR="00A34304" w:rsidRPr="00E32496" w:rsidRDefault="00A34304" w:rsidP="00A34D3C"/>
        </w:tc>
        <w:tc>
          <w:tcPr>
            <w:tcW w:w="992" w:type="dxa"/>
            <w:vMerge/>
          </w:tcPr>
          <w:p w14:paraId="6E9186A8" w14:textId="77777777" w:rsidR="00A34304" w:rsidRDefault="00A34304" w:rsidP="00A34D3C">
            <w:pPr>
              <w:jc w:val="center"/>
            </w:pPr>
          </w:p>
        </w:tc>
        <w:tc>
          <w:tcPr>
            <w:tcW w:w="10773" w:type="dxa"/>
          </w:tcPr>
          <w:p w14:paraId="5FE7BDB6" w14:textId="77777777" w:rsidR="00A34304" w:rsidRPr="00070094" w:rsidRDefault="00A34304" w:rsidP="00A34D3C">
            <w:pPr>
              <w:contextualSpacing/>
            </w:pPr>
            <w:r>
              <w:t>18.</w:t>
            </w:r>
            <w:r w:rsidRPr="00070094">
              <w:t xml:space="preserve"> КВН (обобщающий урок по разделу «Устное народное творчество»)</w:t>
            </w:r>
            <w:r>
              <w:t>.</w:t>
            </w:r>
          </w:p>
        </w:tc>
      </w:tr>
      <w:tr w:rsidR="00A34304" w:rsidRPr="00803D87" w14:paraId="7C3AB727" w14:textId="77777777" w:rsidTr="00A34D3C">
        <w:trPr>
          <w:trHeight w:val="268"/>
        </w:trPr>
        <w:tc>
          <w:tcPr>
            <w:tcW w:w="568" w:type="dxa"/>
            <w:vMerge/>
          </w:tcPr>
          <w:p w14:paraId="5522E1EE" w14:textId="77777777" w:rsidR="00A34304" w:rsidRDefault="00A34304" w:rsidP="00A34D3C">
            <w:pPr>
              <w:jc w:val="center"/>
            </w:pPr>
          </w:p>
        </w:tc>
        <w:tc>
          <w:tcPr>
            <w:tcW w:w="1985" w:type="dxa"/>
            <w:vMerge/>
          </w:tcPr>
          <w:p w14:paraId="36425DC6" w14:textId="77777777" w:rsidR="00A34304" w:rsidRPr="00E32496" w:rsidRDefault="00A34304" w:rsidP="00A34D3C"/>
        </w:tc>
        <w:tc>
          <w:tcPr>
            <w:tcW w:w="992" w:type="dxa"/>
            <w:vMerge/>
          </w:tcPr>
          <w:p w14:paraId="2B144781" w14:textId="77777777" w:rsidR="00A34304" w:rsidRDefault="00A34304" w:rsidP="00A34D3C">
            <w:pPr>
              <w:jc w:val="center"/>
            </w:pPr>
          </w:p>
        </w:tc>
        <w:tc>
          <w:tcPr>
            <w:tcW w:w="10773" w:type="dxa"/>
          </w:tcPr>
          <w:p w14:paraId="4407D9C8" w14:textId="77777777" w:rsidR="00A34304" w:rsidRPr="00204D01" w:rsidRDefault="00A34304" w:rsidP="00A34D3C">
            <w:pPr>
              <w:contextualSpacing/>
            </w:pPr>
            <w:r>
              <w:t>19.</w:t>
            </w:r>
            <w:r w:rsidRPr="00204D01">
              <w:t xml:space="preserve"> Проект «Сочиняем волшебную сказку. Оценка достижений</w:t>
            </w:r>
            <w:r>
              <w:t>.</w:t>
            </w:r>
          </w:p>
        </w:tc>
      </w:tr>
      <w:tr w:rsidR="00A34304" w:rsidRPr="00803D87" w14:paraId="170BA31F" w14:textId="77777777" w:rsidTr="00A34D3C">
        <w:trPr>
          <w:trHeight w:val="268"/>
        </w:trPr>
        <w:tc>
          <w:tcPr>
            <w:tcW w:w="568" w:type="dxa"/>
            <w:vMerge w:val="restart"/>
          </w:tcPr>
          <w:p w14:paraId="739149C7" w14:textId="77777777" w:rsidR="00A34304" w:rsidRDefault="00A34304" w:rsidP="00A34D3C">
            <w:pPr>
              <w:jc w:val="center"/>
            </w:pPr>
            <w:r>
              <w:t>4</w:t>
            </w:r>
          </w:p>
        </w:tc>
        <w:tc>
          <w:tcPr>
            <w:tcW w:w="1985" w:type="dxa"/>
            <w:vMerge w:val="restart"/>
          </w:tcPr>
          <w:p w14:paraId="27C845D0" w14:textId="77777777" w:rsidR="00A34304" w:rsidRPr="006D341C" w:rsidRDefault="00A34304" w:rsidP="00A34D3C">
            <w:r w:rsidRPr="006D341C">
              <w:t xml:space="preserve">Поэтическая тетрадь 1 </w:t>
            </w:r>
          </w:p>
        </w:tc>
        <w:tc>
          <w:tcPr>
            <w:tcW w:w="992" w:type="dxa"/>
            <w:vMerge w:val="restart"/>
          </w:tcPr>
          <w:p w14:paraId="492B1367" w14:textId="77777777" w:rsidR="00A34304" w:rsidRDefault="00A34304" w:rsidP="00A34D3C">
            <w:pPr>
              <w:jc w:val="center"/>
            </w:pPr>
            <w:r>
              <w:t>11 ч</w:t>
            </w:r>
          </w:p>
        </w:tc>
        <w:tc>
          <w:tcPr>
            <w:tcW w:w="10773" w:type="dxa"/>
          </w:tcPr>
          <w:p w14:paraId="14944444" w14:textId="77777777" w:rsidR="00A34304" w:rsidRPr="00204D01" w:rsidRDefault="00A34304" w:rsidP="00A34D3C">
            <w:pPr>
              <w:contextualSpacing/>
            </w:pPr>
            <w:r>
              <w:t xml:space="preserve">20. </w:t>
            </w:r>
            <w:r w:rsidRPr="00204D01">
              <w:t>Знакомство с названием раздела.</w:t>
            </w:r>
          </w:p>
        </w:tc>
      </w:tr>
      <w:tr w:rsidR="00A34304" w:rsidRPr="00803D87" w14:paraId="1E6FC7EF" w14:textId="77777777" w:rsidTr="00A34D3C">
        <w:trPr>
          <w:trHeight w:val="268"/>
        </w:trPr>
        <w:tc>
          <w:tcPr>
            <w:tcW w:w="568" w:type="dxa"/>
            <w:vMerge/>
          </w:tcPr>
          <w:p w14:paraId="347D9B81" w14:textId="77777777" w:rsidR="00A34304" w:rsidRDefault="00A34304" w:rsidP="00A34D3C">
            <w:pPr>
              <w:jc w:val="center"/>
            </w:pPr>
          </w:p>
        </w:tc>
        <w:tc>
          <w:tcPr>
            <w:tcW w:w="1985" w:type="dxa"/>
            <w:vMerge/>
          </w:tcPr>
          <w:p w14:paraId="51C36307" w14:textId="77777777" w:rsidR="00A34304" w:rsidRPr="006D341C" w:rsidRDefault="00A34304" w:rsidP="00A34D3C"/>
        </w:tc>
        <w:tc>
          <w:tcPr>
            <w:tcW w:w="992" w:type="dxa"/>
            <w:vMerge/>
          </w:tcPr>
          <w:p w14:paraId="4FBAE21A" w14:textId="77777777" w:rsidR="00A34304" w:rsidRDefault="00A34304" w:rsidP="00A34D3C">
            <w:pPr>
              <w:jc w:val="center"/>
            </w:pPr>
          </w:p>
        </w:tc>
        <w:tc>
          <w:tcPr>
            <w:tcW w:w="10773" w:type="dxa"/>
          </w:tcPr>
          <w:p w14:paraId="4F80E220" w14:textId="77777777" w:rsidR="00A34304" w:rsidRPr="00204D01" w:rsidRDefault="00A34304" w:rsidP="00A34D3C">
            <w:pPr>
              <w:contextualSpacing/>
            </w:pPr>
            <w:r>
              <w:t xml:space="preserve">21. </w:t>
            </w:r>
            <w:r w:rsidRPr="00204D01">
              <w:t>Проект «Как научиться читать стихи» (на основе научно-популярной статьи Я. Смоленского).</w:t>
            </w:r>
          </w:p>
        </w:tc>
      </w:tr>
      <w:tr w:rsidR="00A34304" w:rsidRPr="00803D87" w14:paraId="6A712299" w14:textId="77777777" w:rsidTr="00A34D3C">
        <w:trPr>
          <w:trHeight w:val="268"/>
        </w:trPr>
        <w:tc>
          <w:tcPr>
            <w:tcW w:w="568" w:type="dxa"/>
            <w:vMerge/>
          </w:tcPr>
          <w:p w14:paraId="4155DB4A" w14:textId="77777777" w:rsidR="00A34304" w:rsidRDefault="00A34304" w:rsidP="00A34D3C">
            <w:pPr>
              <w:jc w:val="center"/>
            </w:pPr>
          </w:p>
        </w:tc>
        <w:tc>
          <w:tcPr>
            <w:tcW w:w="1985" w:type="dxa"/>
            <w:vMerge/>
          </w:tcPr>
          <w:p w14:paraId="15CA79F5" w14:textId="77777777" w:rsidR="00A34304" w:rsidRPr="006D341C" w:rsidRDefault="00A34304" w:rsidP="00A34D3C"/>
        </w:tc>
        <w:tc>
          <w:tcPr>
            <w:tcW w:w="992" w:type="dxa"/>
            <w:vMerge/>
          </w:tcPr>
          <w:p w14:paraId="13B557D7" w14:textId="77777777" w:rsidR="00A34304" w:rsidRDefault="00A34304" w:rsidP="00A34D3C">
            <w:pPr>
              <w:jc w:val="center"/>
            </w:pPr>
          </w:p>
        </w:tc>
        <w:tc>
          <w:tcPr>
            <w:tcW w:w="10773" w:type="dxa"/>
          </w:tcPr>
          <w:p w14:paraId="2EF7908C" w14:textId="77777777" w:rsidR="00A34304" w:rsidRPr="00204D01" w:rsidRDefault="00A34304" w:rsidP="00A34D3C">
            <w:pPr>
              <w:contextualSpacing/>
            </w:pPr>
            <w:r>
              <w:t xml:space="preserve">22. </w:t>
            </w:r>
            <w:r w:rsidRPr="00204D01">
              <w:t>Ф. И. Тютчев. «Весенняя гроза»</w:t>
            </w:r>
            <w:r>
              <w:t>.</w:t>
            </w:r>
          </w:p>
        </w:tc>
      </w:tr>
      <w:tr w:rsidR="00A34304" w:rsidRPr="00803D87" w14:paraId="78891156" w14:textId="77777777" w:rsidTr="00A34D3C">
        <w:trPr>
          <w:trHeight w:val="268"/>
        </w:trPr>
        <w:tc>
          <w:tcPr>
            <w:tcW w:w="568" w:type="dxa"/>
            <w:vMerge/>
          </w:tcPr>
          <w:p w14:paraId="11493C53" w14:textId="77777777" w:rsidR="00A34304" w:rsidRDefault="00A34304" w:rsidP="00A34D3C">
            <w:pPr>
              <w:jc w:val="center"/>
            </w:pPr>
          </w:p>
        </w:tc>
        <w:tc>
          <w:tcPr>
            <w:tcW w:w="1985" w:type="dxa"/>
            <w:vMerge/>
          </w:tcPr>
          <w:p w14:paraId="419BEF7A" w14:textId="77777777" w:rsidR="00A34304" w:rsidRPr="006D341C" w:rsidRDefault="00A34304" w:rsidP="00A34D3C"/>
        </w:tc>
        <w:tc>
          <w:tcPr>
            <w:tcW w:w="992" w:type="dxa"/>
            <w:vMerge/>
          </w:tcPr>
          <w:p w14:paraId="163F056C" w14:textId="77777777" w:rsidR="00A34304" w:rsidRDefault="00A34304" w:rsidP="00A34D3C">
            <w:pPr>
              <w:jc w:val="center"/>
            </w:pPr>
          </w:p>
        </w:tc>
        <w:tc>
          <w:tcPr>
            <w:tcW w:w="10773" w:type="dxa"/>
          </w:tcPr>
          <w:p w14:paraId="0ABFBB82" w14:textId="77777777" w:rsidR="00A34304" w:rsidRPr="00204D01" w:rsidRDefault="00A34304" w:rsidP="00A34D3C">
            <w:pPr>
              <w:contextualSpacing/>
            </w:pPr>
            <w:r>
              <w:t xml:space="preserve">23. </w:t>
            </w:r>
            <w:r w:rsidRPr="00204D01">
              <w:t>Ф. И. Тютчев «Листья». Сочинение-миниатюра «О чём расскажут осенние листья»</w:t>
            </w:r>
            <w:r>
              <w:t>.</w:t>
            </w:r>
          </w:p>
        </w:tc>
      </w:tr>
      <w:tr w:rsidR="00A34304" w:rsidRPr="00803D87" w14:paraId="63D7D549" w14:textId="77777777" w:rsidTr="00A34D3C">
        <w:trPr>
          <w:trHeight w:val="268"/>
        </w:trPr>
        <w:tc>
          <w:tcPr>
            <w:tcW w:w="568" w:type="dxa"/>
            <w:vMerge/>
          </w:tcPr>
          <w:p w14:paraId="3D6B0967" w14:textId="77777777" w:rsidR="00A34304" w:rsidRDefault="00A34304" w:rsidP="00A34D3C">
            <w:pPr>
              <w:jc w:val="center"/>
            </w:pPr>
          </w:p>
        </w:tc>
        <w:tc>
          <w:tcPr>
            <w:tcW w:w="1985" w:type="dxa"/>
            <w:vMerge/>
          </w:tcPr>
          <w:p w14:paraId="4E548351" w14:textId="77777777" w:rsidR="00A34304" w:rsidRPr="006D341C" w:rsidRDefault="00A34304" w:rsidP="00A34D3C"/>
        </w:tc>
        <w:tc>
          <w:tcPr>
            <w:tcW w:w="992" w:type="dxa"/>
            <w:vMerge/>
          </w:tcPr>
          <w:p w14:paraId="1B3E9E88" w14:textId="77777777" w:rsidR="00A34304" w:rsidRDefault="00A34304" w:rsidP="00A34D3C">
            <w:pPr>
              <w:jc w:val="center"/>
            </w:pPr>
          </w:p>
        </w:tc>
        <w:tc>
          <w:tcPr>
            <w:tcW w:w="10773" w:type="dxa"/>
          </w:tcPr>
          <w:p w14:paraId="4C5494A8" w14:textId="77777777" w:rsidR="00A34304" w:rsidRPr="00204D01" w:rsidRDefault="00A34304" w:rsidP="00A34D3C">
            <w:pPr>
              <w:contextualSpacing/>
            </w:pPr>
            <w:r>
              <w:t xml:space="preserve">24. </w:t>
            </w:r>
            <w:r w:rsidRPr="00204D01">
              <w:t>А. А. Фет. «Мама! Глянь-ка из окошка...», «Зреет рожь над жаркой нивой...»</w:t>
            </w:r>
            <w:r>
              <w:t>.</w:t>
            </w:r>
          </w:p>
        </w:tc>
      </w:tr>
      <w:tr w:rsidR="00A34304" w:rsidRPr="00803D87" w14:paraId="1736DD74" w14:textId="77777777" w:rsidTr="00A34D3C">
        <w:trPr>
          <w:trHeight w:val="268"/>
        </w:trPr>
        <w:tc>
          <w:tcPr>
            <w:tcW w:w="568" w:type="dxa"/>
            <w:vMerge/>
          </w:tcPr>
          <w:p w14:paraId="6A1E2CB4" w14:textId="77777777" w:rsidR="00A34304" w:rsidRDefault="00A34304" w:rsidP="00A34D3C">
            <w:pPr>
              <w:jc w:val="center"/>
            </w:pPr>
          </w:p>
        </w:tc>
        <w:tc>
          <w:tcPr>
            <w:tcW w:w="1985" w:type="dxa"/>
            <w:vMerge/>
          </w:tcPr>
          <w:p w14:paraId="22A5F7C5" w14:textId="77777777" w:rsidR="00A34304" w:rsidRPr="006D341C" w:rsidRDefault="00A34304" w:rsidP="00A34D3C"/>
        </w:tc>
        <w:tc>
          <w:tcPr>
            <w:tcW w:w="992" w:type="dxa"/>
            <w:vMerge/>
          </w:tcPr>
          <w:p w14:paraId="541EF624" w14:textId="77777777" w:rsidR="00A34304" w:rsidRDefault="00A34304" w:rsidP="00A34D3C">
            <w:pPr>
              <w:jc w:val="center"/>
            </w:pPr>
          </w:p>
        </w:tc>
        <w:tc>
          <w:tcPr>
            <w:tcW w:w="10773" w:type="dxa"/>
          </w:tcPr>
          <w:p w14:paraId="42D5980C" w14:textId="77777777" w:rsidR="00A34304" w:rsidRPr="00204D01" w:rsidRDefault="00A34304" w:rsidP="00A34D3C">
            <w:pPr>
              <w:contextualSpacing/>
            </w:pPr>
            <w:r>
              <w:t xml:space="preserve">25. </w:t>
            </w:r>
            <w:r w:rsidRPr="00204D01">
              <w:t>И. С. Никитин. «Полно, степь моя, спать беспробудно...».</w:t>
            </w:r>
          </w:p>
        </w:tc>
      </w:tr>
      <w:tr w:rsidR="00A34304" w:rsidRPr="00803D87" w14:paraId="4C008128" w14:textId="77777777" w:rsidTr="00A34D3C">
        <w:trPr>
          <w:trHeight w:val="268"/>
        </w:trPr>
        <w:tc>
          <w:tcPr>
            <w:tcW w:w="568" w:type="dxa"/>
            <w:vMerge/>
          </w:tcPr>
          <w:p w14:paraId="2EDA5D7E" w14:textId="77777777" w:rsidR="00A34304" w:rsidRDefault="00A34304" w:rsidP="00A34D3C">
            <w:pPr>
              <w:jc w:val="center"/>
            </w:pPr>
          </w:p>
        </w:tc>
        <w:tc>
          <w:tcPr>
            <w:tcW w:w="1985" w:type="dxa"/>
            <w:vMerge/>
          </w:tcPr>
          <w:p w14:paraId="0A418704" w14:textId="77777777" w:rsidR="00A34304" w:rsidRPr="006D341C" w:rsidRDefault="00A34304" w:rsidP="00A34D3C"/>
        </w:tc>
        <w:tc>
          <w:tcPr>
            <w:tcW w:w="992" w:type="dxa"/>
            <w:vMerge/>
          </w:tcPr>
          <w:p w14:paraId="0EE54892" w14:textId="77777777" w:rsidR="00A34304" w:rsidRDefault="00A34304" w:rsidP="00A34D3C">
            <w:pPr>
              <w:jc w:val="center"/>
            </w:pPr>
          </w:p>
        </w:tc>
        <w:tc>
          <w:tcPr>
            <w:tcW w:w="10773" w:type="dxa"/>
          </w:tcPr>
          <w:p w14:paraId="0D1DD1A6" w14:textId="77777777" w:rsidR="00A34304" w:rsidRPr="00204D01" w:rsidRDefault="00A34304" w:rsidP="00A34D3C">
            <w:pPr>
              <w:contextualSpacing/>
            </w:pPr>
            <w:r>
              <w:t xml:space="preserve">26. </w:t>
            </w:r>
            <w:r w:rsidRPr="00204D01">
              <w:t>И. Никитин «Встреча зимы»</w:t>
            </w:r>
            <w:r>
              <w:t>.</w:t>
            </w:r>
          </w:p>
        </w:tc>
      </w:tr>
      <w:tr w:rsidR="00A34304" w:rsidRPr="00803D87" w14:paraId="52555CB1" w14:textId="77777777" w:rsidTr="00A34D3C">
        <w:trPr>
          <w:trHeight w:val="268"/>
        </w:trPr>
        <w:tc>
          <w:tcPr>
            <w:tcW w:w="568" w:type="dxa"/>
            <w:vMerge/>
          </w:tcPr>
          <w:p w14:paraId="4A67A9AE" w14:textId="77777777" w:rsidR="00A34304" w:rsidRDefault="00A34304" w:rsidP="00A34D3C">
            <w:pPr>
              <w:jc w:val="center"/>
            </w:pPr>
          </w:p>
        </w:tc>
        <w:tc>
          <w:tcPr>
            <w:tcW w:w="1985" w:type="dxa"/>
            <w:vMerge/>
          </w:tcPr>
          <w:p w14:paraId="05E5635D" w14:textId="77777777" w:rsidR="00A34304" w:rsidRPr="006D341C" w:rsidRDefault="00A34304" w:rsidP="00A34D3C"/>
        </w:tc>
        <w:tc>
          <w:tcPr>
            <w:tcW w:w="992" w:type="dxa"/>
            <w:vMerge/>
          </w:tcPr>
          <w:p w14:paraId="4C219085" w14:textId="77777777" w:rsidR="00A34304" w:rsidRDefault="00A34304" w:rsidP="00A34D3C">
            <w:pPr>
              <w:jc w:val="center"/>
            </w:pPr>
          </w:p>
        </w:tc>
        <w:tc>
          <w:tcPr>
            <w:tcW w:w="10773" w:type="dxa"/>
          </w:tcPr>
          <w:p w14:paraId="3EB21ED3" w14:textId="77777777" w:rsidR="00A34304" w:rsidRPr="00204D01" w:rsidRDefault="00A34304" w:rsidP="00A34D3C">
            <w:pPr>
              <w:contextualSpacing/>
            </w:pPr>
            <w:r>
              <w:t>27. И. З. Суриков. «Детство».</w:t>
            </w:r>
          </w:p>
        </w:tc>
      </w:tr>
      <w:tr w:rsidR="00A34304" w:rsidRPr="00803D87" w14:paraId="35D6B1E6" w14:textId="77777777" w:rsidTr="00A34D3C">
        <w:trPr>
          <w:trHeight w:val="268"/>
        </w:trPr>
        <w:tc>
          <w:tcPr>
            <w:tcW w:w="568" w:type="dxa"/>
            <w:vMerge/>
          </w:tcPr>
          <w:p w14:paraId="2FD1DC8D" w14:textId="77777777" w:rsidR="00A34304" w:rsidRDefault="00A34304" w:rsidP="00A34D3C">
            <w:pPr>
              <w:jc w:val="center"/>
            </w:pPr>
          </w:p>
        </w:tc>
        <w:tc>
          <w:tcPr>
            <w:tcW w:w="1985" w:type="dxa"/>
            <w:vMerge/>
          </w:tcPr>
          <w:p w14:paraId="2106D66E" w14:textId="77777777" w:rsidR="00A34304" w:rsidRPr="006D341C" w:rsidRDefault="00A34304" w:rsidP="00A34D3C"/>
        </w:tc>
        <w:tc>
          <w:tcPr>
            <w:tcW w:w="992" w:type="dxa"/>
            <w:vMerge/>
          </w:tcPr>
          <w:p w14:paraId="1E5CFF32" w14:textId="77777777" w:rsidR="00A34304" w:rsidRDefault="00A34304" w:rsidP="00A34D3C">
            <w:pPr>
              <w:jc w:val="center"/>
            </w:pPr>
          </w:p>
        </w:tc>
        <w:tc>
          <w:tcPr>
            <w:tcW w:w="10773" w:type="dxa"/>
          </w:tcPr>
          <w:p w14:paraId="70B6F4B5" w14:textId="77777777" w:rsidR="00A34304" w:rsidRPr="00204D01" w:rsidRDefault="00A34304" w:rsidP="00A34D3C">
            <w:pPr>
              <w:contextualSpacing/>
            </w:pPr>
            <w:r>
              <w:t xml:space="preserve">28. </w:t>
            </w:r>
            <w:r w:rsidRPr="00204D01">
              <w:t>И. З. Суриков «Зима». Сравнение как средство создания картины природы в лирическом стихотворении.</w:t>
            </w:r>
          </w:p>
        </w:tc>
      </w:tr>
      <w:tr w:rsidR="00A34304" w:rsidRPr="00803D87" w14:paraId="3799FD1C" w14:textId="77777777" w:rsidTr="00A34D3C">
        <w:trPr>
          <w:trHeight w:val="268"/>
        </w:trPr>
        <w:tc>
          <w:tcPr>
            <w:tcW w:w="568" w:type="dxa"/>
            <w:vMerge/>
          </w:tcPr>
          <w:p w14:paraId="08739EFF" w14:textId="77777777" w:rsidR="00A34304" w:rsidRDefault="00A34304" w:rsidP="00A34D3C">
            <w:pPr>
              <w:jc w:val="center"/>
            </w:pPr>
          </w:p>
        </w:tc>
        <w:tc>
          <w:tcPr>
            <w:tcW w:w="1985" w:type="dxa"/>
            <w:vMerge/>
          </w:tcPr>
          <w:p w14:paraId="56A75954" w14:textId="77777777" w:rsidR="00A34304" w:rsidRPr="006D341C" w:rsidRDefault="00A34304" w:rsidP="00A34D3C"/>
        </w:tc>
        <w:tc>
          <w:tcPr>
            <w:tcW w:w="992" w:type="dxa"/>
            <w:vMerge/>
          </w:tcPr>
          <w:p w14:paraId="6D1ACA4C" w14:textId="77777777" w:rsidR="00A34304" w:rsidRDefault="00A34304" w:rsidP="00A34D3C">
            <w:pPr>
              <w:jc w:val="center"/>
            </w:pPr>
          </w:p>
        </w:tc>
        <w:tc>
          <w:tcPr>
            <w:tcW w:w="10773" w:type="dxa"/>
          </w:tcPr>
          <w:p w14:paraId="37CFBD32" w14:textId="77777777" w:rsidR="00A34304" w:rsidRPr="00204D01" w:rsidRDefault="00A34304" w:rsidP="00A34D3C">
            <w:pPr>
              <w:contextualSpacing/>
            </w:pPr>
            <w:r>
              <w:t xml:space="preserve">29. </w:t>
            </w:r>
            <w:r w:rsidRPr="00204D01">
              <w:t>Путешествие в Литературную страну (обобщающий урок по разделу «</w:t>
            </w:r>
            <w:r>
              <w:t>Поэтическая тетрадь 1»).</w:t>
            </w:r>
          </w:p>
        </w:tc>
      </w:tr>
      <w:tr w:rsidR="00A34304" w:rsidRPr="00803D87" w14:paraId="2A9407DF" w14:textId="77777777" w:rsidTr="00A34D3C">
        <w:trPr>
          <w:trHeight w:val="268"/>
        </w:trPr>
        <w:tc>
          <w:tcPr>
            <w:tcW w:w="568" w:type="dxa"/>
            <w:vMerge/>
          </w:tcPr>
          <w:p w14:paraId="298FDBC3" w14:textId="77777777" w:rsidR="00A34304" w:rsidRDefault="00A34304" w:rsidP="00A34D3C">
            <w:pPr>
              <w:jc w:val="center"/>
            </w:pPr>
          </w:p>
        </w:tc>
        <w:tc>
          <w:tcPr>
            <w:tcW w:w="1985" w:type="dxa"/>
            <w:vMerge/>
          </w:tcPr>
          <w:p w14:paraId="0EEE9159" w14:textId="77777777" w:rsidR="00A34304" w:rsidRPr="006D341C" w:rsidRDefault="00A34304" w:rsidP="00A34D3C"/>
        </w:tc>
        <w:tc>
          <w:tcPr>
            <w:tcW w:w="992" w:type="dxa"/>
            <w:vMerge/>
          </w:tcPr>
          <w:p w14:paraId="714ABE13" w14:textId="77777777" w:rsidR="00A34304" w:rsidRDefault="00A34304" w:rsidP="00A34D3C">
            <w:pPr>
              <w:jc w:val="center"/>
            </w:pPr>
          </w:p>
        </w:tc>
        <w:tc>
          <w:tcPr>
            <w:tcW w:w="10773" w:type="dxa"/>
          </w:tcPr>
          <w:p w14:paraId="5B6AC853" w14:textId="77777777" w:rsidR="00A34304" w:rsidRPr="00204D01" w:rsidRDefault="00A34304" w:rsidP="00A34D3C">
            <w:pPr>
              <w:contextualSpacing/>
            </w:pPr>
            <w:r>
              <w:t xml:space="preserve">30. </w:t>
            </w:r>
            <w:r w:rsidRPr="00204D01">
              <w:t>Оценка достижений.</w:t>
            </w:r>
          </w:p>
        </w:tc>
      </w:tr>
      <w:tr w:rsidR="00A34304" w:rsidRPr="00803D87" w14:paraId="7B51D5D5" w14:textId="77777777" w:rsidTr="00A34D3C">
        <w:trPr>
          <w:trHeight w:val="268"/>
        </w:trPr>
        <w:tc>
          <w:tcPr>
            <w:tcW w:w="568" w:type="dxa"/>
            <w:vMerge w:val="restart"/>
          </w:tcPr>
          <w:p w14:paraId="0BFEC930" w14:textId="77777777" w:rsidR="00A34304" w:rsidRDefault="00A34304" w:rsidP="00A34D3C">
            <w:pPr>
              <w:jc w:val="center"/>
            </w:pPr>
            <w:r>
              <w:t>5</w:t>
            </w:r>
          </w:p>
        </w:tc>
        <w:tc>
          <w:tcPr>
            <w:tcW w:w="1985" w:type="dxa"/>
            <w:vMerge w:val="restart"/>
          </w:tcPr>
          <w:p w14:paraId="4878DB61" w14:textId="77777777" w:rsidR="00A34304" w:rsidRPr="006D341C" w:rsidRDefault="00A34304" w:rsidP="00A34D3C">
            <w:r w:rsidRPr="006D341C">
              <w:t xml:space="preserve">Великие русские писатели </w:t>
            </w:r>
          </w:p>
        </w:tc>
        <w:tc>
          <w:tcPr>
            <w:tcW w:w="992" w:type="dxa"/>
            <w:vMerge w:val="restart"/>
          </w:tcPr>
          <w:p w14:paraId="5F84E0C4" w14:textId="77777777" w:rsidR="00A34304" w:rsidRDefault="00A34304" w:rsidP="00A34D3C">
            <w:pPr>
              <w:jc w:val="center"/>
            </w:pPr>
            <w:r>
              <w:t>24 ч</w:t>
            </w:r>
          </w:p>
        </w:tc>
        <w:tc>
          <w:tcPr>
            <w:tcW w:w="10773" w:type="dxa"/>
          </w:tcPr>
          <w:p w14:paraId="07AFB8D1" w14:textId="77777777" w:rsidR="00A34304" w:rsidRPr="001C514D" w:rsidRDefault="00A34304" w:rsidP="00A34D3C">
            <w:pPr>
              <w:autoSpaceDE w:val="0"/>
              <w:autoSpaceDN w:val="0"/>
              <w:adjustRightInd w:val="0"/>
              <w:contextualSpacing/>
            </w:pPr>
            <w:r>
              <w:t xml:space="preserve">31. </w:t>
            </w:r>
            <w:r w:rsidRPr="001C514D">
              <w:t>Знакомство с названием раздела</w:t>
            </w:r>
            <w:r>
              <w:t>.</w:t>
            </w:r>
          </w:p>
        </w:tc>
      </w:tr>
      <w:tr w:rsidR="00A34304" w:rsidRPr="00803D87" w14:paraId="3CB37C03" w14:textId="77777777" w:rsidTr="00A34D3C">
        <w:trPr>
          <w:trHeight w:val="268"/>
        </w:trPr>
        <w:tc>
          <w:tcPr>
            <w:tcW w:w="568" w:type="dxa"/>
            <w:vMerge/>
          </w:tcPr>
          <w:p w14:paraId="0D853728" w14:textId="77777777" w:rsidR="00A34304" w:rsidRDefault="00A34304" w:rsidP="00A34D3C">
            <w:pPr>
              <w:jc w:val="center"/>
            </w:pPr>
          </w:p>
        </w:tc>
        <w:tc>
          <w:tcPr>
            <w:tcW w:w="1985" w:type="dxa"/>
            <w:vMerge/>
          </w:tcPr>
          <w:p w14:paraId="4AA1A6DD" w14:textId="77777777" w:rsidR="00A34304" w:rsidRPr="006D341C" w:rsidRDefault="00A34304" w:rsidP="00A34D3C"/>
        </w:tc>
        <w:tc>
          <w:tcPr>
            <w:tcW w:w="992" w:type="dxa"/>
            <w:vMerge/>
          </w:tcPr>
          <w:p w14:paraId="368B4201" w14:textId="77777777" w:rsidR="00A34304" w:rsidRDefault="00A34304" w:rsidP="00A34D3C">
            <w:pPr>
              <w:jc w:val="center"/>
            </w:pPr>
          </w:p>
        </w:tc>
        <w:tc>
          <w:tcPr>
            <w:tcW w:w="10773" w:type="dxa"/>
          </w:tcPr>
          <w:p w14:paraId="176FF26A" w14:textId="77777777" w:rsidR="00A34304" w:rsidRPr="001C514D" w:rsidRDefault="00A34304" w:rsidP="00A34D3C">
            <w:pPr>
              <w:autoSpaceDE w:val="0"/>
              <w:autoSpaceDN w:val="0"/>
              <w:adjustRightInd w:val="0"/>
              <w:contextualSpacing/>
            </w:pPr>
            <w:r>
              <w:t xml:space="preserve">32. </w:t>
            </w:r>
            <w:r w:rsidRPr="001C514D">
              <w:t>А. Пушкин. Подготовка сообщения «Что интересного я узнал о жизни А.С. Пушкина».</w:t>
            </w:r>
          </w:p>
        </w:tc>
      </w:tr>
      <w:tr w:rsidR="00A34304" w:rsidRPr="00803D87" w14:paraId="5DA2A742" w14:textId="77777777" w:rsidTr="00A34D3C">
        <w:trPr>
          <w:trHeight w:val="268"/>
        </w:trPr>
        <w:tc>
          <w:tcPr>
            <w:tcW w:w="568" w:type="dxa"/>
            <w:vMerge/>
          </w:tcPr>
          <w:p w14:paraId="4CA95F13" w14:textId="77777777" w:rsidR="00A34304" w:rsidRDefault="00A34304" w:rsidP="00A34D3C">
            <w:pPr>
              <w:jc w:val="center"/>
            </w:pPr>
          </w:p>
        </w:tc>
        <w:tc>
          <w:tcPr>
            <w:tcW w:w="1985" w:type="dxa"/>
            <w:vMerge/>
          </w:tcPr>
          <w:p w14:paraId="18B12988" w14:textId="77777777" w:rsidR="00A34304" w:rsidRPr="006D341C" w:rsidRDefault="00A34304" w:rsidP="00A34D3C"/>
        </w:tc>
        <w:tc>
          <w:tcPr>
            <w:tcW w:w="992" w:type="dxa"/>
            <w:vMerge/>
          </w:tcPr>
          <w:p w14:paraId="5F9300C6" w14:textId="77777777" w:rsidR="00A34304" w:rsidRDefault="00A34304" w:rsidP="00A34D3C">
            <w:pPr>
              <w:jc w:val="center"/>
            </w:pPr>
          </w:p>
        </w:tc>
        <w:tc>
          <w:tcPr>
            <w:tcW w:w="10773" w:type="dxa"/>
          </w:tcPr>
          <w:p w14:paraId="259198E1" w14:textId="77777777" w:rsidR="00A34304" w:rsidRPr="001C514D" w:rsidRDefault="00A34304" w:rsidP="00A34D3C">
            <w:pPr>
              <w:autoSpaceDE w:val="0"/>
              <w:autoSpaceDN w:val="0"/>
              <w:adjustRightInd w:val="0"/>
              <w:contextualSpacing/>
            </w:pPr>
            <w:r>
              <w:t xml:space="preserve">33. </w:t>
            </w:r>
            <w:r w:rsidRPr="001C514D">
              <w:t>А. Пушкин. Лирические стихотворения</w:t>
            </w:r>
            <w:r>
              <w:t>.</w:t>
            </w:r>
          </w:p>
        </w:tc>
      </w:tr>
      <w:tr w:rsidR="00A34304" w:rsidRPr="00803D87" w14:paraId="28BD8FDF" w14:textId="77777777" w:rsidTr="00A34D3C">
        <w:trPr>
          <w:trHeight w:val="268"/>
        </w:trPr>
        <w:tc>
          <w:tcPr>
            <w:tcW w:w="568" w:type="dxa"/>
            <w:vMerge/>
          </w:tcPr>
          <w:p w14:paraId="43F77FAB" w14:textId="77777777" w:rsidR="00A34304" w:rsidRDefault="00A34304" w:rsidP="00A34D3C">
            <w:pPr>
              <w:jc w:val="center"/>
            </w:pPr>
          </w:p>
        </w:tc>
        <w:tc>
          <w:tcPr>
            <w:tcW w:w="1985" w:type="dxa"/>
            <w:vMerge/>
          </w:tcPr>
          <w:p w14:paraId="08E9A428" w14:textId="77777777" w:rsidR="00A34304" w:rsidRPr="006D341C" w:rsidRDefault="00A34304" w:rsidP="00A34D3C"/>
        </w:tc>
        <w:tc>
          <w:tcPr>
            <w:tcW w:w="992" w:type="dxa"/>
            <w:vMerge/>
          </w:tcPr>
          <w:p w14:paraId="064B4EA1" w14:textId="77777777" w:rsidR="00A34304" w:rsidRDefault="00A34304" w:rsidP="00A34D3C">
            <w:pPr>
              <w:jc w:val="center"/>
            </w:pPr>
          </w:p>
        </w:tc>
        <w:tc>
          <w:tcPr>
            <w:tcW w:w="10773" w:type="dxa"/>
          </w:tcPr>
          <w:p w14:paraId="12141D87" w14:textId="77777777" w:rsidR="00A34304" w:rsidRPr="001C514D" w:rsidRDefault="00A34304" w:rsidP="00A34D3C">
            <w:pPr>
              <w:autoSpaceDE w:val="0"/>
              <w:autoSpaceDN w:val="0"/>
              <w:adjustRightInd w:val="0"/>
              <w:contextualSpacing/>
            </w:pPr>
            <w:r>
              <w:t xml:space="preserve">34. </w:t>
            </w:r>
            <w:r w:rsidRPr="001C514D">
              <w:t>А. Пушкин «Зимнее утро».</w:t>
            </w:r>
          </w:p>
        </w:tc>
      </w:tr>
      <w:tr w:rsidR="00A34304" w:rsidRPr="00803D87" w14:paraId="23C51799" w14:textId="77777777" w:rsidTr="00A34D3C">
        <w:trPr>
          <w:trHeight w:val="268"/>
        </w:trPr>
        <w:tc>
          <w:tcPr>
            <w:tcW w:w="568" w:type="dxa"/>
            <w:vMerge/>
          </w:tcPr>
          <w:p w14:paraId="0B4530F6" w14:textId="77777777" w:rsidR="00A34304" w:rsidRDefault="00A34304" w:rsidP="00A34D3C">
            <w:pPr>
              <w:jc w:val="center"/>
            </w:pPr>
          </w:p>
        </w:tc>
        <w:tc>
          <w:tcPr>
            <w:tcW w:w="1985" w:type="dxa"/>
            <w:vMerge/>
          </w:tcPr>
          <w:p w14:paraId="787403C3" w14:textId="77777777" w:rsidR="00A34304" w:rsidRPr="006D341C" w:rsidRDefault="00A34304" w:rsidP="00A34D3C"/>
        </w:tc>
        <w:tc>
          <w:tcPr>
            <w:tcW w:w="992" w:type="dxa"/>
            <w:vMerge/>
          </w:tcPr>
          <w:p w14:paraId="15C14B1A" w14:textId="77777777" w:rsidR="00A34304" w:rsidRDefault="00A34304" w:rsidP="00A34D3C">
            <w:pPr>
              <w:jc w:val="center"/>
            </w:pPr>
          </w:p>
        </w:tc>
        <w:tc>
          <w:tcPr>
            <w:tcW w:w="10773" w:type="dxa"/>
          </w:tcPr>
          <w:p w14:paraId="336AD048" w14:textId="77777777" w:rsidR="00A34304" w:rsidRPr="001C514D" w:rsidRDefault="00A34304" w:rsidP="00A34D3C">
            <w:pPr>
              <w:autoSpaceDE w:val="0"/>
              <w:autoSpaceDN w:val="0"/>
              <w:adjustRightInd w:val="0"/>
              <w:contextualSpacing/>
            </w:pPr>
            <w:r>
              <w:t xml:space="preserve">35. </w:t>
            </w:r>
            <w:r w:rsidRPr="001C514D">
              <w:t>А. Пушкин «Зимний вечер».</w:t>
            </w:r>
          </w:p>
        </w:tc>
      </w:tr>
      <w:tr w:rsidR="00A34304" w:rsidRPr="00803D87" w14:paraId="34094E8A" w14:textId="77777777" w:rsidTr="00A34D3C">
        <w:trPr>
          <w:trHeight w:val="268"/>
        </w:trPr>
        <w:tc>
          <w:tcPr>
            <w:tcW w:w="568" w:type="dxa"/>
            <w:vMerge/>
          </w:tcPr>
          <w:p w14:paraId="5B272052" w14:textId="77777777" w:rsidR="00A34304" w:rsidRDefault="00A34304" w:rsidP="00A34D3C">
            <w:pPr>
              <w:jc w:val="center"/>
            </w:pPr>
          </w:p>
        </w:tc>
        <w:tc>
          <w:tcPr>
            <w:tcW w:w="1985" w:type="dxa"/>
            <w:vMerge/>
          </w:tcPr>
          <w:p w14:paraId="070FDE88" w14:textId="77777777" w:rsidR="00A34304" w:rsidRPr="006D341C" w:rsidRDefault="00A34304" w:rsidP="00A34D3C"/>
        </w:tc>
        <w:tc>
          <w:tcPr>
            <w:tcW w:w="992" w:type="dxa"/>
            <w:vMerge/>
          </w:tcPr>
          <w:p w14:paraId="06D8BABC" w14:textId="77777777" w:rsidR="00A34304" w:rsidRDefault="00A34304" w:rsidP="00A34D3C">
            <w:pPr>
              <w:jc w:val="center"/>
            </w:pPr>
          </w:p>
        </w:tc>
        <w:tc>
          <w:tcPr>
            <w:tcW w:w="10773" w:type="dxa"/>
          </w:tcPr>
          <w:p w14:paraId="43808208" w14:textId="77777777" w:rsidR="00A34304" w:rsidRPr="001C514D" w:rsidRDefault="00A34304" w:rsidP="00A34D3C">
            <w:pPr>
              <w:autoSpaceDE w:val="0"/>
              <w:autoSpaceDN w:val="0"/>
              <w:adjustRightInd w:val="0"/>
              <w:contextualSpacing/>
            </w:pPr>
            <w:r>
              <w:t xml:space="preserve">36. </w:t>
            </w:r>
            <w:r w:rsidRPr="001C514D">
              <w:t>А. Пушкин «Сказка о царе Салтане…».</w:t>
            </w:r>
          </w:p>
        </w:tc>
      </w:tr>
      <w:tr w:rsidR="00A34304" w:rsidRPr="00803D87" w14:paraId="5843E619" w14:textId="77777777" w:rsidTr="00A34D3C">
        <w:trPr>
          <w:trHeight w:val="268"/>
        </w:trPr>
        <w:tc>
          <w:tcPr>
            <w:tcW w:w="568" w:type="dxa"/>
            <w:vMerge/>
          </w:tcPr>
          <w:p w14:paraId="6416D19B" w14:textId="77777777" w:rsidR="00A34304" w:rsidRDefault="00A34304" w:rsidP="00A34D3C">
            <w:pPr>
              <w:jc w:val="center"/>
            </w:pPr>
          </w:p>
        </w:tc>
        <w:tc>
          <w:tcPr>
            <w:tcW w:w="1985" w:type="dxa"/>
            <w:vMerge/>
          </w:tcPr>
          <w:p w14:paraId="5A742077" w14:textId="77777777" w:rsidR="00A34304" w:rsidRPr="006D341C" w:rsidRDefault="00A34304" w:rsidP="00A34D3C"/>
        </w:tc>
        <w:tc>
          <w:tcPr>
            <w:tcW w:w="992" w:type="dxa"/>
            <w:vMerge/>
          </w:tcPr>
          <w:p w14:paraId="340E6A6B" w14:textId="77777777" w:rsidR="00A34304" w:rsidRDefault="00A34304" w:rsidP="00A34D3C">
            <w:pPr>
              <w:jc w:val="center"/>
            </w:pPr>
          </w:p>
        </w:tc>
        <w:tc>
          <w:tcPr>
            <w:tcW w:w="10773" w:type="dxa"/>
          </w:tcPr>
          <w:p w14:paraId="28156802" w14:textId="77777777" w:rsidR="00A34304" w:rsidRDefault="00A34304" w:rsidP="00A34D3C">
            <w:r>
              <w:t xml:space="preserve">37. </w:t>
            </w:r>
            <w:r w:rsidRPr="001C514D">
              <w:t>А. Пушкин «Сказка о царе Салтане…».</w:t>
            </w:r>
          </w:p>
        </w:tc>
      </w:tr>
      <w:tr w:rsidR="00A34304" w:rsidRPr="00803D87" w14:paraId="79DFA4AF" w14:textId="77777777" w:rsidTr="00A34D3C">
        <w:trPr>
          <w:trHeight w:val="268"/>
        </w:trPr>
        <w:tc>
          <w:tcPr>
            <w:tcW w:w="568" w:type="dxa"/>
            <w:vMerge/>
          </w:tcPr>
          <w:p w14:paraId="3FDF30F6" w14:textId="77777777" w:rsidR="00A34304" w:rsidRDefault="00A34304" w:rsidP="00A34D3C">
            <w:pPr>
              <w:jc w:val="center"/>
            </w:pPr>
          </w:p>
        </w:tc>
        <w:tc>
          <w:tcPr>
            <w:tcW w:w="1985" w:type="dxa"/>
            <w:vMerge/>
          </w:tcPr>
          <w:p w14:paraId="70662C13" w14:textId="77777777" w:rsidR="00A34304" w:rsidRPr="006D341C" w:rsidRDefault="00A34304" w:rsidP="00A34D3C"/>
        </w:tc>
        <w:tc>
          <w:tcPr>
            <w:tcW w:w="992" w:type="dxa"/>
            <w:vMerge/>
          </w:tcPr>
          <w:p w14:paraId="1AB5C586" w14:textId="77777777" w:rsidR="00A34304" w:rsidRDefault="00A34304" w:rsidP="00A34D3C">
            <w:pPr>
              <w:jc w:val="center"/>
            </w:pPr>
          </w:p>
        </w:tc>
        <w:tc>
          <w:tcPr>
            <w:tcW w:w="10773" w:type="dxa"/>
          </w:tcPr>
          <w:p w14:paraId="4A675974" w14:textId="77777777" w:rsidR="00A34304" w:rsidRDefault="00A34304" w:rsidP="00A34D3C">
            <w:r>
              <w:t xml:space="preserve">38. </w:t>
            </w:r>
            <w:r w:rsidRPr="001C514D">
              <w:t>А. Пушкин «Сказка о царе Салтане…».</w:t>
            </w:r>
          </w:p>
        </w:tc>
      </w:tr>
      <w:tr w:rsidR="00A34304" w:rsidRPr="00803D87" w14:paraId="09C28DFA" w14:textId="77777777" w:rsidTr="00A34D3C">
        <w:trPr>
          <w:trHeight w:val="268"/>
        </w:trPr>
        <w:tc>
          <w:tcPr>
            <w:tcW w:w="568" w:type="dxa"/>
            <w:vMerge/>
          </w:tcPr>
          <w:p w14:paraId="13BDBCD9" w14:textId="77777777" w:rsidR="00A34304" w:rsidRDefault="00A34304" w:rsidP="00A34D3C">
            <w:pPr>
              <w:jc w:val="center"/>
            </w:pPr>
          </w:p>
        </w:tc>
        <w:tc>
          <w:tcPr>
            <w:tcW w:w="1985" w:type="dxa"/>
            <w:vMerge/>
          </w:tcPr>
          <w:p w14:paraId="71027A44" w14:textId="77777777" w:rsidR="00A34304" w:rsidRPr="006D341C" w:rsidRDefault="00A34304" w:rsidP="00A34D3C"/>
        </w:tc>
        <w:tc>
          <w:tcPr>
            <w:tcW w:w="992" w:type="dxa"/>
            <w:vMerge/>
          </w:tcPr>
          <w:p w14:paraId="07196DB4" w14:textId="77777777" w:rsidR="00A34304" w:rsidRDefault="00A34304" w:rsidP="00A34D3C">
            <w:pPr>
              <w:jc w:val="center"/>
            </w:pPr>
          </w:p>
        </w:tc>
        <w:tc>
          <w:tcPr>
            <w:tcW w:w="10773" w:type="dxa"/>
          </w:tcPr>
          <w:p w14:paraId="7592548D" w14:textId="77777777" w:rsidR="00A34304" w:rsidRDefault="00A34304" w:rsidP="00A34D3C">
            <w:r>
              <w:t xml:space="preserve">39. </w:t>
            </w:r>
            <w:r w:rsidRPr="001C514D">
              <w:t>А. Пушкин «Сказка о царе Салтане…».</w:t>
            </w:r>
          </w:p>
        </w:tc>
      </w:tr>
      <w:tr w:rsidR="00A34304" w:rsidRPr="00803D87" w14:paraId="7D5DE7CE" w14:textId="77777777" w:rsidTr="00A34D3C">
        <w:trPr>
          <w:trHeight w:val="268"/>
        </w:trPr>
        <w:tc>
          <w:tcPr>
            <w:tcW w:w="568" w:type="dxa"/>
            <w:vMerge/>
          </w:tcPr>
          <w:p w14:paraId="07CD60E7" w14:textId="77777777" w:rsidR="00A34304" w:rsidRDefault="00A34304" w:rsidP="00A34D3C">
            <w:pPr>
              <w:jc w:val="center"/>
            </w:pPr>
          </w:p>
        </w:tc>
        <w:tc>
          <w:tcPr>
            <w:tcW w:w="1985" w:type="dxa"/>
            <w:vMerge/>
          </w:tcPr>
          <w:p w14:paraId="6D0B306B" w14:textId="77777777" w:rsidR="00A34304" w:rsidRPr="006D341C" w:rsidRDefault="00A34304" w:rsidP="00A34D3C"/>
        </w:tc>
        <w:tc>
          <w:tcPr>
            <w:tcW w:w="992" w:type="dxa"/>
            <w:vMerge/>
          </w:tcPr>
          <w:p w14:paraId="614D630B" w14:textId="77777777" w:rsidR="00A34304" w:rsidRDefault="00A34304" w:rsidP="00A34D3C">
            <w:pPr>
              <w:jc w:val="center"/>
            </w:pPr>
          </w:p>
        </w:tc>
        <w:tc>
          <w:tcPr>
            <w:tcW w:w="10773" w:type="dxa"/>
          </w:tcPr>
          <w:p w14:paraId="70DD85AB" w14:textId="77777777" w:rsidR="00A34304" w:rsidRPr="001C514D" w:rsidRDefault="00A34304" w:rsidP="00A34D3C">
            <w:pPr>
              <w:autoSpaceDE w:val="0"/>
              <w:autoSpaceDN w:val="0"/>
              <w:adjustRightInd w:val="0"/>
              <w:contextualSpacing/>
            </w:pPr>
            <w:r>
              <w:t xml:space="preserve">40. </w:t>
            </w:r>
            <w:r w:rsidRPr="001C514D">
              <w:t>Рисунки И. Билибина к сказке. Соотнесение рисунков с художественным текстом.</w:t>
            </w:r>
          </w:p>
        </w:tc>
      </w:tr>
      <w:tr w:rsidR="00A34304" w:rsidRPr="00803D87" w14:paraId="1C8871EF" w14:textId="77777777" w:rsidTr="00A34D3C">
        <w:trPr>
          <w:trHeight w:val="268"/>
        </w:trPr>
        <w:tc>
          <w:tcPr>
            <w:tcW w:w="568" w:type="dxa"/>
            <w:vMerge/>
          </w:tcPr>
          <w:p w14:paraId="1692BF40" w14:textId="77777777" w:rsidR="00A34304" w:rsidRDefault="00A34304" w:rsidP="00A34D3C">
            <w:pPr>
              <w:jc w:val="center"/>
            </w:pPr>
          </w:p>
        </w:tc>
        <w:tc>
          <w:tcPr>
            <w:tcW w:w="1985" w:type="dxa"/>
            <w:vMerge/>
          </w:tcPr>
          <w:p w14:paraId="16BFC601" w14:textId="77777777" w:rsidR="00A34304" w:rsidRPr="006D341C" w:rsidRDefault="00A34304" w:rsidP="00A34D3C"/>
        </w:tc>
        <w:tc>
          <w:tcPr>
            <w:tcW w:w="992" w:type="dxa"/>
            <w:vMerge/>
          </w:tcPr>
          <w:p w14:paraId="561BE057" w14:textId="77777777" w:rsidR="00A34304" w:rsidRDefault="00A34304" w:rsidP="00A34D3C">
            <w:pPr>
              <w:jc w:val="center"/>
            </w:pPr>
          </w:p>
        </w:tc>
        <w:tc>
          <w:tcPr>
            <w:tcW w:w="10773" w:type="dxa"/>
          </w:tcPr>
          <w:p w14:paraId="067A4A7E" w14:textId="77777777" w:rsidR="00A34304" w:rsidRPr="001C514D" w:rsidRDefault="00A34304" w:rsidP="00A34D3C">
            <w:pPr>
              <w:autoSpaceDE w:val="0"/>
              <w:autoSpaceDN w:val="0"/>
              <w:adjustRightInd w:val="0"/>
              <w:contextualSpacing/>
            </w:pPr>
            <w:r>
              <w:t xml:space="preserve">41. </w:t>
            </w:r>
            <w:r w:rsidRPr="001C514D">
              <w:t>И. Крылов. Подготовка сообщения о И.А. Крылове на основе статьи учебника, книг о Крылове.</w:t>
            </w:r>
          </w:p>
        </w:tc>
      </w:tr>
      <w:tr w:rsidR="00A34304" w:rsidRPr="00803D87" w14:paraId="3868CCE6" w14:textId="77777777" w:rsidTr="00A34D3C">
        <w:trPr>
          <w:trHeight w:val="268"/>
        </w:trPr>
        <w:tc>
          <w:tcPr>
            <w:tcW w:w="568" w:type="dxa"/>
            <w:vMerge/>
          </w:tcPr>
          <w:p w14:paraId="39878D1B" w14:textId="77777777" w:rsidR="00A34304" w:rsidRDefault="00A34304" w:rsidP="00A34D3C">
            <w:pPr>
              <w:jc w:val="center"/>
            </w:pPr>
          </w:p>
        </w:tc>
        <w:tc>
          <w:tcPr>
            <w:tcW w:w="1985" w:type="dxa"/>
            <w:vMerge/>
          </w:tcPr>
          <w:p w14:paraId="203D0FE4" w14:textId="77777777" w:rsidR="00A34304" w:rsidRPr="006D341C" w:rsidRDefault="00A34304" w:rsidP="00A34D3C"/>
        </w:tc>
        <w:tc>
          <w:tcPr>
            <w:tcW w:w="992" w:type="dxa"/>
            <w:vMerge/>
          </w:tcPr>
          <w:p w14:paraId="61975174" w14:textId="77777777" w:rsidR="00A34304" w:rsidRDefault="00A34304" w:rsidP="00A34D3C">
            <w:pPr>
              <w:jc w:val="center"/>
            </w:pPr>
          </w:p>
        </w:tc>
        <w:tc>
          <w:tcPr>
            <w:tcW w:w="10773" w:type="dxa"/>
          </w:tcPr>
          <w:p w14:paraId="051CAEC1" w14:textId="77777777" w:rsidR="00A34304" w:rsidRPr="001C514D" w:rsidRDefault="00A34304" w:rsidP="00A34D3C">
            <w:pPr>
              <w:autoSpaceDE w:val="0"/>
              <w:autoSpaceDN w:val="0"/>
              <w:adjustRightInd w:val="0"/>
              <w:contextualSpacing/>
            </w:pPr>
            <w:r>
              <w:t xml:space="preserve">42. </w:t>
            </w:r>
            <w:r w:rsidRPr="001C514D">
              <w:t>И. Крылов «Мартышка и очки».</w:t>
            </w:r>
          </w:p>
        </w:tc>
      </w:tr>
      <w:tr w:rsidR="00A34304" w:rsidRPr="00803D87" w14:paraId="489044BA" w14:textId="77777777" w:rsidTr="00A34D3C">
        <w:trPr>
          <w:trHeight w:val="268"/>
        </w:trPr>
        <w:tc>
          <w:tcPr>
            <w:tcW w:w="568" w:type="dxa"/>
            <w:vMerge/>
          </w:tcPr>
          <w:p w14:paraId="27896288" w14:textId="77777777" w:rsidR="00A34304" w:rsidRDefault="00A34304" w:rsidP="00A34D3C">
            <w:pPr>
              <w:jc w:val="center"/>
            </w:pPr>
          </w:p>
        </w:tc>
        <w:tc>
          <w:tcPr>
            <w:tcW w:w="1985" w:type="dxa"/>
            <w:vMerge/>
          </w:tcPr>
          <w:p w14:paraId="5C95C01D" w14:textId="77777777" w:rsidR="00A34304" w:rsidRPr="006D341C" w:rsidRDefault="00A34304" w:rsidP="00A34D3C"/>
        </w:tc>
        <w:tc>
          <w:tcPr>
            <w:tcW w:w="992" w:type="dxa"/>
            <w:vMerge/>
          </w:tcPr>
          <w:p w14:paraId="77F80806" w14:textId="77777777" w:rsidR="00A34304" w:rsidRDefault="00A34304" w:rsidP="00A34D3C">
            <w:pPr>
              <w:jc w:val="center"/>
            </w:pPr>
          </w:p>
        </w:tc>
        <w:tc>
          <w:tcPr>
            <w:tcW w:w="10773" w:type="dxa"/>
          </w:tcPr>
          <w:p w14:paraId="0158D92D" w14:textId="77777777" w:rsidR="00A34304" w:rsidRPr="008B4D54" w:rsidRDefault="00A34304" w:rsidP="00A34D3C">
            <w:pPr>
              <w:autoSpaceDE w:val="0"/>
              <w:autoSpaceDN w:val="0"/>
              <w:adjustRightInd w:val="0"/>
              <w:contextualSpacing/>
            </w:pPr>
            <w:r>
              <w:t xml:space="preserve">43. </w:t>
            </w:r>
            <w:r w:rsidRPr="008B4D54">
              <w:t>И. Крылов «Зеркало и Обезьяна».</w:t>
            </w:r>
          </w:p>
        </w:tc>
      </w:tr>
      <w:tr w:rsidR="00A34304" w:rsidRPr="00803D87" w14:paraId="42C717FD" w14:textId="77777777" w:rsidTr="00A34D3C">
        <w:trPr>
          <w:trHeight w:val="268"/>
        </w:trPr>
        <w:tc>
          <w:tcPr>
            <w:tcW w:w="568" w:type="dxa"/>
            <w:vMerge/>
          </w:tcPr>
          <w:p w14:paraId="61A961F2" w14:textId="77777777" w:rsidR="00A34304" w:rsidRDefault="00A34304" w:rsidP="00A34D3C">
            <w:pPr>
              <w:jc w:val="center"/>
            </w:pPr>
          </w:p>
        </w:tc>
        <w:tc>
          <w:tcPr>
            <w:tcW w:w="1985" w:type="dxa"/>
            <w:vMerge/>
          </w:tcPr>
          <w:p w14:paraId="3A1F6611" w14:textId="77777777" w:rsidR="00A34304" w:rsidRPr="006D341C" w:rsidRDefault="00A34304" w:rsidP="00A34D3C"/>
        </w:tc>
        <w:tc>
          <w:tcPr>
            <w:tcW w:w="992" w:type="dxa"/>
            <w:vMerge/>
          </w:tcPr>
          <w:p w14:paraId="619B7C41" w14:textId="77777777" w:rsidR="00A34304" w:rsidRDefault="00A34304" w:rsidP="00A34D3C">
            <w:pPr>
              <w:jc w:val="center"/>
            </w:pPr>
          </w:p>
        </w:tc>
        <w:tc>
          <w:tcPr>
            <w:tcW w:w="10773" w:type="dxa"/>
          </w:tcPr>
          <w:p w14:paraId="24FAC0E7" w14:textId="77777777" w:rsidR="00A34304" w:rsidRPr="008B4D54" w:rsidRDefault="00A34304" w:rsidP="00A34D3C">
            <w:pPr>
              <w:autoSpaceDE w:val="0"/>
              <w:autoSpaceDN w:val="0"/>
              <w:adjustRightInd w:val="0"/>
              <w:contextualSpacing/>
            </w:pPr>
            <w:r>
              <w:t xml:space="preserve">44. </w:t>
            </w:r>
            <w:r w:rsidRPr="008B4D54">
              <w:t>И. Крылов «Ворона и Лисица».</w:t>
            </w:r>
          </w:p>
        </w:tc>
      </w:tr>
      <w:tr w:rsidR="00A34304" w:rsidRPr="00803D87" w14:paraId="2980A52B" w14:textId="77777777" w:rsidTr="00A34D3C">
        <w:trPr>
          <w:trHeight w:val="268"/>
        </w:trPr>
        <w:tc>
          <w:tcPr>
            <w:tcW w:w="568" w:type="dxa"/>
            <w:vMerge/>
          </w:tcPr>
          <w:p w14:paraId="6AF015FB" w14:textId="77777777" w:rsidR="00A34304" w:rsidRDefault="00A34304" w:rsidP="00A34D3C">
            <w:pPr>
              <w:jc w:val="center"/>
            </w:pPr>
          </w:p>
        </w:tc>
        <w:tc>
          <w:tcPr>
            <w:tcW w:w="1985" w:type="dxa"/>
            <w:vMerge/>
          </w:tcPr>
          <w:p w14:paraId="17882C8E" w14:textId="77777777" w:rsidR="00A34304" w:rsidRPr="006D341C" w:rsidRDefault="00A34304" w:rsidP="00A34D3C"/>
        </w:tc>
        <w:tc>
          <w:tcPr>
            <w:tcW w:w="992" w:type="dxa"/>
            <w:vMerge/>
          </w:tcPr>
          <w:p w14:paraId="5E220C7D" w14:textId="77777777" w:rsidR="00A34304" w:rsidRDefault="00A34304" w:rsidP="00A34D3C">
            <w:pPr>
              <w:jc w:val="center"/>
            </w:pPr>
          </w:p>
        </w:tc>
        <w:tc>
          <w:tcPr>
            <w:tcW w:w="10773" w:type="dxa"/>
          </w:tcPr>
          <w:p w14:paraId="5B460D7F" w14:textId="77777777" w:rsidR="00A34304" w:rsidRPr="008B4D54" w:rsidRDefault="00A34304" w:rsidP="00A34D3C">
            <w:pPr>
              <w:autoSpaceDE w:val="0"/>
              <w:autoSpaceDN w:val="0"/>
              <w:adjustRightInd w:val="0"/>
              <w:contextualSpacing/>
            </w:pPr>
            <w:r>
              <w:t xml:space="preserve">45. </w:t>
            </w:r>
            <w:r w:rsidRPr="008B4D54">
              <w:t>М. Лермонтов. Статья В. Воскобойникова. Подготовка сообщения на основе статьи.</w:t>
            </w:r>
          </w:p>
        </w:tc>
      </w:tr>
      <w:tr w:rsidR="00A34304" w:rsidRPr="00803D87" w14:paraId="017A91BB" w14:textId="77777777" w:rsidTr="00A34D3C">
        <w:trPr>
          <w:trHeight w:val="268"/>
        </w:trPr>
        <w:tc>
          <w:tcPr>
            <w:tcW w:w="568" w:type="dxa"/>
            <w:vMerge/>
          </w:tcPr>
          <w:p w14:paraId="474D28E7" w14:textId="77777777" w:rsidR="00A34304" w:rsidRDefault="00A34304" w:rsidP="00A34D3C">
            <w:pPr>
              <w:jc w:val="center"/>
            </w:pPr>
          </w:p>
        </w:tc>
        <w:tc>
          <w:tcPr>
            <w:tcW w:w="1985" w:type="dxa"/>
            <w:vMerge/>
          </w:tcPr>
          <w:p w14:paraId="76270E4A" w14:textId="77777777" w:rsidR="00A34304" w:rsidRPr="006D341C" w:rsidRDefault="00A34304" w:rsidP="00A34D3C"/>
        </w:tc>
        <w:tc>
          <w:tcPr>
            <w:tcW w:w="992" w:type="dxa"/>
            <w:vMerge/>
          </w:tcPr>
          <w:p w14:paraId="535C2E0F" w14:textId="77777777" w:rsidR="00A34304" w:rsidRDefault="00A34304" w:rsidP="00A34D3C">
            <w:pPr>
              <w:jc w:val="center"/>
            </w:pPr>
          </w:p>
        </w:tc>
        <w:tc>
          <w:tcPr>
            <w:tcW w:w="10773" w:type="dxa"/>
          </w:tcPr>
          <w:p w14:paraId="125FD4FC" w14:textId="77777777" w:rsidR="00A34304" w:rsidRPr="008B4D54" w:rsidRDefault="00A34304" w:rsidP="00A34D3C">
            <w:pPr>
              <w:autoSpaceDE w:val="0"/>
              <w:autoSpaceDN w:val="0"/>
              <w:adjustRightInd w:val="0"/>
              <w:contextualSpacing/>
            </w:pPr>
            <w:r>
              <w:t xml:space="preserve">46. </w:t>
            </w:r>
            <w:r w:rsidRPr="008B4D54">
              <w:t>М. Лермонтов «Горные вершины…», «На севере диком стоит одиноко…».</w:t>
            </w:r>
          </w:p>
        </w:tc>
      </w:tr>
      <w:tr w:rsidR="00A34304" w:rsidRPr="00803D87" w14:paraId="6B4ABB7B" w14:textId="77777777" w:rsidTr="00A34D3C">
        <w:trPr>
          <w:trHeight w:val="268"/>
        </w:trPr>
        <w:tc>
          <w:tcPr>
            <w:tcW w:w="568" w:type="dxa"/>
            <w:vMerge/>
          </w:tcPr>
          <w:p w14:paraId="56355FAA" w14:textId="77777777" w:rsidR="00A34304" w:rsidRDefault="00A34304" w:rsidP="00A34D3C">
            <w:pPr>
              <w:jc w:val="center"/>
            </w:pPr>
          </w:p>
        </w:tc>
        <w:tc>
          <w:tcPr>
            <w:tcW w:w="1985" w:type="dxa"/>
            <w:vMerge/>
          </w:tcPr>
          <w:p w14:paraId="58A3E775" w14:textId="77777777" w:rsidR="00A34304" w:rsidRPr="006D341C" w:rsidRDefault="00A34304" w:rsidP="00A34D3C"/>
        </w:tc>
        <w:tc>
          <w:tcPr>
            <w:tcW w:w="992" w:type="dxa"/>
            <w:vMerge/>
          </w:tcPr>
          <w:p w14:paraId="22F34B9F" w14:textId="77777777" w:rsidR="00A34304" w:rsidRDefault="00A34304" w:rsidP="00A34D3C">
            <w:pPr>
              <w:jc w:val="center"/>
            </w:pPr>
          </w:p>
        </w:tc>
        <w:tc>
          <w:tcPr>
            <w:tcW w:w="10773" w:type="dxa"/>
          </w:tcPr>
          <w:p w14:paraId="6AA8DD9D" w14:textId="77777777" w:rsidR="00A34304" w:rsidRPr="008B4D54" w:rsidRDefault="00A34304" w:rsidP="00A34D3C">
            <w:pPr>
              <w:autoSpaceDE w:val="0"/>
              <w:autoSpaceDN w:val="0"/>
              <w:adjustRightInd w:val="0"/>
              <w:contextualSpacing/>
            </w:pPr>
            <w:r>
              <w:t xml:space="preserve">47. </w:t>
            </w:r>
            <w:r w:rsidRPr="008B4D54">
              <w:t>М. Лермонтов «Утёс», «Осень».</w:t>
            </w:r>
          </w:p>
        </w:tc>
      </w:tr>
      <w:tr w:rsidR="00A34304" w:rsidRPr="00803D87" w14:paraId="55A77498" w14:textId="77777777" w:rsidTr="00A34D3C">
        <w:trPr>
          <w:trHeight w:val="268"/>
        </w:trPr>
        <w:tc>
          <w:tcPr>
            <w:tcW w:w="568" w:type="dxa"/>
            <w:vMerge/>
          </w:tcPr>
          <w:p w14:paraId="2D0749A8" w14:textId="77777777" w:rsidR="00A34304" w:rsidRDefault="00A34304" w:rsidP="00A34D3C">
            <w:pPr>
              <w:jc w:val="center"/>
            </w:pPr>
          </w:p>
        </w:tc>
        <w:tc>
          <w:tcPr>
            <w:tcW w:w="1985" w:type="dxa"/>
            <w:vMerge/>
          </w:tcPr>
          <w:p w14:paraId="0BA18222" w14:textId="77777777" w:rsidR="00A34304" w:rsidRPr="006D341C" w:rsidRDefault="00A34304" w:rsidP="00A34D3C"/>
        </w:tc>
        <w:tc>
          <w:tcPr>
            <w:tcW w:w="992" w:type="dxa"/>
            <w:vMerge/>
          </w:tcPr>
          <w:p w14:paraId="4E0A0C7F" w14:textId="77777777" w:rsidR="00A34304" w:rsidRDefault="00A34304" w:rsidP="00A34D3C">
            <w:pPr>
              <w:jc w:val="center"/>
            </w:pPr>
          </w:p>
        </w:tc>
        <w:tc>
          <w:tcPr>
            <w:tcW w:w="10773" w:type="dxa"/>
          </w:tcPr>
          <w:p w14:paraId="728E3C2D" w14:textId="77777777" w:rsidR="00A34304" w:rsidRPr="008B4D54" w:rsidRDefault="00A34304" w:rsidP="00A34D3C">
            <w:pPr>
              <w:autoSpaceDE w:val="0"/>
              <w:autoSpaceDN w:val="0"/>
              <w:adjustRightInd w:val="0"/>
              <w:contextualSpacing/>
            </w:pPr>
            <w:r>
              <w:t xml:space="preserve">48. </w:t>
            </w:r>
            <w:r w:rsidRPr="008B4D54">
              <w:t>Л. Толстой «Детство» (из воспоминаний писателя). Подготовка сообщения.</w:t>
            </w:r>
          </w:p>
        </w:tc>
      </w:tr>
      <w:tr w:rsidR="00A34304" w:rsidRPr="00803D87" w14:paraId="5C43E0B0" w14:textId="77777777" w:rsidTr="00A34D3C">
        <w:trPr>
          <w:trHeight w:val="268"/>
        </w:trPr>
        <w:tc>
          <w:tcPr>
            <w:tcW w:w="568" w:type="dxa"/>
            <w:vMerge/>
          </w:tcPr>
          <w:p w14:paraId="1430DAF1" w14:textId="77777777" w:rsidR="00A34304" w:rsidRDefault="00A34304" w:rsidP="00A34D3C">
            <w:pPr>
              <w:jc w:val="center"/>
            </w:pPr>
          </w:p>
        </w:tc>
        <w:tc>
          <w:tcPr>
            <w:tcW w:w="1985" w:type="dxa"/>
            <w:vMerge/>
          </w:tcPr>
          <w:p w14:paraId="314BFC5C" w14:textId="77777777" w:rsidR="00A34304" w:rsidRPr="006D341C" w:rsidRDefault="00A34304" w:rsidP="00A34D3C"/>
        </w:tc>
        <w:tc>
          <w:tcPr>
            <w:tcW w:w="992" w:type="dxa"/>
            <w:vMerge/>
          </w:tcPr>
          <w:p w14:paraId="4B1D20B9" w14:textId="77777777" w:rsidR="00A34304" w:rsidRDefault="00A34304" w:rsidP="00A34D3C">
            <w:pPr>
              <w:jc w:val="center"/>
            </w:pPr>
          </w:p>
        </w:tc>
        <w:tc>
          <w:tcPr>
            <w:tcW w:w="10773" w:type="dxa"/>
          </w:tcPr>
          <w:p w14:paraId="377D481A" w14:textId="77777777" w:rsidR="00A34304" w:rsidRPr="008B4D54" w:rsidRDefault="00A34304" w:rsidP="00A34D3C">
            <w:pPr>
              <w:autoSpaceDE w:val="0"/>
              <w:autoSpaceDN w:val="0"/>
              <w:adjustRightInd w:val="0"/>
              <w:contextualSpacing/>
            </w:pPr>
            <w:r>
              <w:t xml:space="preserve">49. </w:t>
            </w:r>
            <w:r w:rsidRPr="008B4D54">
              <w:t>Л. Толстой «Акула».</w:t>
            </w:r>
          </w:p>
        </w:tc>
      </w:tr>
      <w:tr w:rsidR="00A34304" w:rsidRPr="00803D87" w14:paraId="7F89AFD1" w14:textId="77777777" w:rsidTr="00A34D3C">
        <w:trPr>
          <w:trHeight w:val="268"/>
        </w:trPr>
        <w:tc>
          <w:tcPr>
            <w:tcW w:w="568" w:type="dxa"/>
            <w:vMerge/>
          </w:tcPr>
          <w:p w14:paraId="330FB893" w14:textId="77777777" w:rsidR="00A34304" w:rsidRDefault="00A34304" w:rsidP="00A34D3C">
            <w:pPr>
              <w:jc w:val="center"/>
            </w:pPr>
          </w:p>
        </w:tc>
        <w:tc>
          <w:tcPr>
            <w:tcW w:w="1985" w:type="dxa"/>
            <w:vMerge/>
          </w:tcPr>
          <w:p w14:paraId="7D28A3CF" w14:textId="77777777" w:rsidR="00A34304" w:rsidRPr="006D341C" w:rsidRDefault="00A34304" w:rsidP="00A34D3C"/>
        </w:tc>
        <w:tc>
          <w:tcPr>
            <w:tcW w:w="992" w:type="dxa"/>
            <w:vMerge/>
          </w:tcPr>
          <w:p w14:paraId="1B21362F" w14:textId="77777777" w:rsidR="00A34304" w:rsidRDefault="00A34304" w:rsidP="00A34D3C">
            <w:pPr>
              <w:jc w:val="center"/>
            </w:pPr>
          </w:p>
        </w:tc>
        <w:tc>
          <w:tcPr>
            <w:tcW w:w="10773" w:type="dxa"/>
          </w:tcPr>
          <w:p w14:paraId="642877D2" w14:textId="77777777" w:rsidR="00A34304" w:rsidRPr="008B4D54" w:rsidRDefault="00A34304" w:rsidP="00A34D3C">
            <w:pPr>
              <w:autoSpaceDE w:val="0"/>
              <w:autoSpaceDN w:val="0"/>
              <w:adjustRightInd w:val="0"/>
              <w:contextualSpacing/>
            </w:pPr>
            <w:r>
              <w:t xml:space="preserve">50. </w:t>
            </w:r>
            <w:r w:rsidRPr="008B4D54">
              <w:t>Л. Толстой «Прыжок».</w:t>
            </w:r>
          </w:p>
        </w:tc>
      </w:tr>
      <w:tr w:rsidR="00A34304" w:rsidRPr="00803D87" w14:paraId="35052A71" w14:textId="77777777" w:rsidTr="00A34D3C">
        <w:trPr>
          <w:trHeight w:val="268"/>
        </w:trPr>
        <w:tc>
          <w:tcPr>
            <w:tcW w:w="568" w:type="dxa"/>
            <w:vMerge/>
          </w:tcPr>
          <w:p w14:paraId="602AE0C8" w14:textId="77777777" w:rsidR="00A34304" w:rsidRDefault="00A34304" w:rsidP="00A34D3C">
            <w:pPr>
              <w:jc w:val="center"/>
            </w:pPr>
          </w:p>
        </w:tc>
        <w:tc>
          <w:tcPr>
            <w:tcW w:w="1985" w:type="dxa"/>
            <w:vMerge/>
          </w:tcPr>
          <w:p w14:paraId="67FE3C3C" w14:textId="77777777" w:rsidR="00A34304" w:rsidRPr="006D341C" w:rsidRDefault="00A34304" w:rsidP="00A34D3C"/>
        </w:tc>
        <w:tc>
          <w:tcPr>
            <w:tcW w:w="992" w:type="dxa"/>
            <w:vMerge/>
          </w:tcPr>
          <w:p w14:paraId="1F59B300" w14:textId="77777777" w:rsidR="00A34304" w:rsidRDefault="00A34304" w:rsidP="00A34D3C">
            <w:pPr>
              <w:jc w:val="center"/>
            </w:pPr>
          </w:p>
        </w:tc>
        <w:tc>
          <w:tcPr>
            <w:tcW w:w="10773" w:type="dxa"/>
          </w:tcPr>
          <w:p w14:paraId="4F34BB60" w14:textId="77777777" w:rsidR="00A34304" w:rsidRPr="008B4D54" w:rsidRDefault="00A34304" w:rsidP="00A34D3C">
            <w:pPr>
              <w:autoSpaceDE w:val="0"/>
              <w:autoSpaceDN w:val="0"/>
              <w:adjustRightInd w:val="0"/>
              <w:contextualSpacing/>
            </w:pPr>
            <w:r>
              <w:t xml:space="preserve">51. </w:t>
            </w:r>
            <w:r w:rsidRPr="008B4D54">
              <w:t>Л. Толстой «Лев и собачка».</w:t>
            </w:r>
          </w:p>
        </w:tc>
      </w:tr>
      <w:tr w:rsidR="00A34304" w:rsidRPr="00803D87" w14:paraId="1DD76004" w14:textId="77777777" w:rsidTr="00A34D3C">
        <w:trPr>
          <w:trHeight w:val="268"/>
        </w:trPr>
        <w:tc>
          <w:tcPr>
            <w:tcW w:w="568" w:type="dxa"/>
            <w:vMerge/>
          </w:tcPr>
          <w:p w14:paraId="2239FF5A" w14:textId="77777777" w:rsidR="00A34304" w:rsidRDefault="00A34304" w:rsidP="00A34D3C">
            <w:pPr>
              <w:jc w:val="center"/>
            </w:pPr>
          </w:p>
        </w:tc>
        <w:tc>
          <w:tcPr>
            <w:tcW w:w="1985" w:type="dxa"/>
            <w:vMerge/>
          </w:tcPr>
          <w:p w14:paraId="2605F26B" w14:textId="77777777" w:rsidR="00A34304" w:rsidRPr="006D341C" w:rsidRDefault="00A34304" w:rsidP="00A34D3C"/>
        </w:tc>
        <w:tc>
          <w:tcPr>
            <w:tcW w:w="992" w:type="dxa"/>
            <w:vMerge/>
          </w:tcPr>
          <w:p w14:paraId="4D31BABA" w14:textId="77777777" w:rsidR="00A34304" w:rsidRDefault="00A34304" w:rsidP="00A34D3C">
            <w:pPr>
              <w:jc w:val="center"/>
            </w:pPr>
          </w:p>
        </w:tc>
        <w:tc>
          <w:tcPr>
            <w:tcW w:w="10773" w:type="dxa"/>
          </w:tcPr>
          <w:p w14:paraId="07D552D5" w14:textId="77777777" w:rsidR="00A34304" w:rsidRPr="008B4D54" w:rsidRDefault="00A34304" w:rsidP="00A34D3C">
            <w:pPr>
              <w:autoSpaceDE w:val="0"/>
              <w:autoSpaceDN w:val="0"/>
              <w:adjustRightInd w:val="0"/>
              <w:contextualSpacing/>
            </w:pPr>
            <w:r>
              <w:t xml:space="preserve">52. </w:t>
            </w:r>
            <w:r w:rsidRPr="008B4D54">
              <w:t>Л. Толстой «Какая бывает роса на траве», «Куда девается вода из моря?». Сравнение текстов.</w:t>
            </w:r>
          </w:p>
        </w:tc>
      </w:tr>
      <w:tr w:rsidR="00A34304" w:rsidRPr="00803D87" w14:paraId="2F85C489" w14:textId="77777777" w:rsidTr="00A34D3C">
        <w:trPr>
          <w:trHeight w:val="268"/>
        </w:trPr>
        <w:tc>
          <w:tcPr>
            <w:tcW w:w="568" w:type="dxa"/>
            <w:vMerge/>
          </w:tcPr>
          <w:p w14:paraId="6A8B3A7D" w14:textId="77777777" w:rsidR="00A34304" w:rsidRDefault="00A34304" w:rsidP="00A34D3C">
            <w:pPr>
              <w:jc w:val="center"/>
            </w:pPr>
          </w:p>
        </w:tc>
        <w:tc>
          <w:tcPr>
            <w:tcW w:w="1985" w:type="dxa"/>
            <w:vMerge/>
          </w:tcPr>
          <w:p w14:paraId="7A4FC0B9" w14:textId="77777777" w:rsidR="00A34304" w:rsidRPr="006D341C" w:rsidRDefault="00A34304" w:rsidP="00A34D3C"/>
        </w:tc>
        <w:tc>
          <w:tcPr>
            <w:tcW w:w="992" w:type="dxa"/>
            <w:vMerge/>
          </w:tcPr>
          <w:p w14:paraId="60A167F3" w14:textId="77777777" w:rsidR="00A34304" w:rsidRDefault="00A34304" w:rsidP="00A34D3C">
            <w:pPr>
              <w:jc w:val="center"/>
            </w:pPr>
          </w:p>
        </w:tc>
        <w:tc>
          <w:tcPr>
            <w:tcW w:w="10773" w:type="dxa"/>
          </w:tcPr>
          <w:p w14:paraId="2B1DC11A" w14:textId="77777777" w:rsidR="00A34304" w:rsidRPr="008B4D54" w:rsidRDefault="00A34304" w:rsidP="00A34D3C">
            <w:pPr>
              <w:autoSpaceDE w:val="0"/>
              <w:autoSpaceDN w:val="0"/>
              <w:adjustRightInd w:val="0"/>
              <w:contextualSpacing/>
            </w:pPr>
            <w:r>
              <w:t xml:space="preserve">53. </w:t>
            </w:r>
            <w:r w:rsidRPr="008B4D54">
              <w:t>Оценка достижений.</w:t>
            </w:r>
          </w:p>
        </w:tc>
      </w:tr>
      <w:tr w:rsidR="00A34304" w:rsidRPr="00803D87" w14:paraId="460BA73F" w14:textId="77777777" w:rsidTr="00A34D3C">
        <w:trPr>
          <w:trHeight w:val="268"/>
        </w:trPr>
        <w:tc>
          <w:tcPr>
            <w:tcW w:w="568" w:type="dxa"/>
            <w:vMerge/>
          </w:tcPr>
          <w:p w14:paraId="39D17730" w14:textId="77777777" w:rsidR="00A34304" w:rsidRDefault="00A34304" w:rsidP="00A34D3C">
            <w:pPr>
              <w:jc w:val="center"/>
            </w:pPr>
          </w:p>
        </w:tc>
        <w:tc>
          <w:tcPr>
            <w:tcW w:w="1985" w:type="dxa"/>
            <w:vMerge/>
          </w:tcPr>
          <w:p w14:paraId="33D647DA" w14:textId="77777777" w:rsidR="00A34304" w:rsidRPr="006D341C" w:rsidRDefault="00A34304" w:rsidP="00A34D3C"/>
        </w:tc>
        <w:tc>
          <w:tcPr>
            <w:tcW w:w="992" w:type="dxa"/>
            <w:vMerge/>
          </w:tcPr>
          <w:p w14:paraId="3E8F40C0" w14:textId="77777777" w:rsidR="00A34304" w:rsidRDefault="00A34304" w:rsidP="00A34D3C">
            <w:pPr>
              <w:jc w:val="center"/>
            </w:pPr>
          </w:p>
        </w:tc>
        <w:tc>
          <w:tcPr>
            <w:tcW w:w="10773" w:type="dxa"/>
          </w:tcPr>
          <w:p w14:paraId="18B3D554" w14:textId="77777777" w:rsidR="00A34304" w:rsidRPr="008B4D54" w:rsidRDefault="00A34304" w:rsidP="00A34D3C">
            <w:pPr>
              <w:autoSpaceDE w:val="0"/>
              <w:autoSpaceDN w:val="0"/>
              <w:adjustRightInd w:val="0"/>
              <w:contextualSpacing/>
            </w:pPr>
            <w:r>
              <w:t xml:space="preserve">54. </w:t>
            </w:r>
            <w:r w:rsidRPr="008B4D54">
              <w:t>Литературный праздник (обобщающий урок по разделу Великие русские писатели).</w:t>
            </w:r>
          </w:p>
        </w:tc>
      </w:tr>
      <w:tr w:rsidR="00A34304" w:rsidRPr="00803D87" w14:paraId="5A6C7892" w14:textId="77777777" w:rsidTr="00A34D3C">
        <w:trPr>
          <w:trHeight w:val="268"/>
        </w:trPr>
        <w:tc>
          <w:tcPr>
            <w:tcW w:w="568" w:type="dxa"/>
            <w:vMerge w:val="restart"/>
          </w:tcPr>
          <w:p w14:paraId="481BEA69" w14:textId="77777777" w:rsidR="00A34304" w:rsidRDefault="00A34304" w:rsidP="00A34D3C">
            <w:pPr>
              <w:jc w:val="center"/>
            </w:pPr>
            <w:r>
              <w:t>6</w:t>
            </w:r>
          </w:p>
        </w:tc>
        <w:tc>
          <w:tcPr>
            <w:tcW w:w="1985" w:type="dxa"/>
            <w:vMerge w:val="restart"/>
          </w:tcPr>
          <w:p w14:paraId="71FCA5C5" w14:textId="77777777" w:rsidR="00A34304" w:rsidRPr="006D341C" w:rsidRDefault="00A34304" w:rsidP="00A34D3C">
            <w:r w:rsidRPr="006D341C">
              <w:t xml:space="preserve">Поэтическая тетрадь 2 </w:t>
            </w:r>
          </w:p>
        </w:tc>
        <w:tc>
          <w:tcPr>
            <w:tcW w:w="992" w:type="dxa"/>
            <w:vMerge w:val="restart"/>
          </w:tcPr>
          <w:p w14:paraId="0470586D" w14:textId="77777777" w:rsidR="00A34304" w:rsidRDefault="00A34304" w:rsidP="00A34D3C">
            <w:pPr>
              <w:jc w:val="center"/>
            </w:pPr>
            <w:r w:rsidRPr="006D341C">
              <w:t>6</w:t>
            </w:r>
            <w:r>
              <w:t xml:space="preserve"> ч</w:t>
            </w:r>
          </w:p>
        </w:tc>
        <w:tc>
          <w:tcPr>
            <w:tcW w:w="10773" w:type="dxa"/>
          </w:tcPr>
          <w:p w14:paraId="64FD09C3" w14:textId="77777777" w:rsidR="00A34304" w:rsidRPr="00EA07BC" w:rsidRDefault="00A34304" w:rsidP="00A34D3C">
            <w:pPr>
              <w:autoSpaceDE w:val="0"/>
              <w:autoSpaceDN w:val="0"/>
              <w:adjustRightInd w:val="0"/>
              <w:contextualSpacing/>
            </w:pPr>
            <w:r>
              <w:t xml:space="preserve">55. </w:t>
            </w:r>
            <w:r w:rsidRPr="00EA07BC">
              <w:t>Знакомство с названием раздела.</w:t>
            </w:r>
          </w:p>
        </w:tc>
      </w:tr>
      <w:tr w:rsidR="00A34304" w:rsidRPr="00803D87" w14:paraId="11ADA505" w14:textId="77777777" w:rsidTr="00A34D3C">
        <w:trPr>
          <w:trHeight w:val="268"/>
        </w:trPr>
        <w:tc>
          <w:tcPr>
            <w:tcW w:w="568" w:type="dxa"/>
            <w:vMerge/>
          </w:tcPr>
          <w:p w14:paraId="0E5A671D" w14:textId="77777777" w:rsidR="00A34304" w:rsidRDefault="00A34304" w:rsidP="00A34D3C">
            <w:pPr>
              <w:jc w:val="center"/>
            </w:pPr>
          </w:p>
        </w:tc>
        <w:tc>
          <w:tcPr>
            <w:tcW w:w="1985" w:type="dxa"/>
            <w:vMerge/>
          </w:tcPr>
          <w:p w14:paraId="3D32707E" w14:textId="77777777" w:rsidR="00A34304" w:rsidRPr="006D341C" w:rsidRDefault="00A34304" w:rsidP="00A34D3C"/>
        </w:tc>
        <w:tc>
          <w:tcPr>
            <w:tcW w:w="992" w:type="dxa"/>
            <w:vMerge/>
          </w:tcPr>
          <w:p w14:paraId="53126B03" w14:textId="77777777" w:rsidR="00A34304" w:rsidRPr="006D341C" w:rsidRDefault="00A34304" w:rsidP="00A34D3C">
            <w:pPr>
              <w:jc w:val="center"/>
            </w:pPr>
          </w:p>
        </w:tc>
        <w:tc>
          <w:tcPr>
            <w:tcW w:w="10773" w:type="dxa"/>
          </w:tcPr>
          <w:p w14:paraId="04A038BF" w14:textId="77777777" w:rsidR="00A34304" w:rsidRPr="00EA07BC" w:rsidRDefault="00A34304" w:rsidP="00A34D3C">
            <w:pPr>
              <w:autoSpaceDE w:val="0"/>
              <w:autoSpaceDN w:val="0"/>
              <w:adjustRightInd w:val="0"/>
              <w:contextualSpacing/>
            </w:pPr>
            <w:r>
              <w:t xml:space="preserve">56. </w:t>
            </w:r>
            <w:r w:rsidRPr="00EA07BC">
              <w:t>Н. Некрасов «Славная осень!..», «Не ветер бушует над бором…».</w:t>
            </w:r>
          </w:p>
        </w:tc>
      </w:tr>
      <w:tr w:rsidR="00A34304" w:rsidRPr="00803D87" w14:paraId="74AB0CE6" w14:textId="77777777" w:rsidTr="00A34D3C">
        <w:trPr>
          <w:trHeight w:val="268"/>
        </w:trPr>
        <w:tc>
          <w:tcPr>
            <w:tcW w:w="568" w:type="dxa"/>
            <w:vMerge/>
          </w:tcPr>
          <w:p w14:paraId="4DA07C0B" w14:textId="77777777" w:rsidR="00A34304" w:rsidRDefault="00A34304" w:rsidP="00A34D3C">
            <w:pPr>
              <w:jc w:val="center"/>
            </w:pPr>
          </w:p>
        </w:tc>
        <w:tc>
          <w:tcPr>
            <w:tcW w:w="1985" w:type="dxa"/>
            <w:vMerge/>
          </w:tcPr>
          <w:p w14:paraId="20C399ED" w14:textId="77777777" w:rsidR="00A34304" w:rsidRPr="006D341C" w:rsidRDefault="00A34304" w:rsidP="00A34D3C"/>
        </w:tc>
        <w:tc>
          <w:tcPr>
            <w:tcW w:w="992" w:type="dxa"/>
            <w:vMerge/>
          </w:tcPr>
          <w:p w14:paraId="0AF4CA1B" w14:textId="77777777" w:rsidR="00A34304" w:rsidRPr="006D341C" w:rsidRDefault="00A34304" w:rsidP="00A34D3C">
            <w:pPr>
              <w:jc w:val="center"/>
            </w:pPr>
          </w:p>
        </w:tc>
        <w:tc>
          <w:tcPr>
            <w:tcW w:w="10773" w:type="dxa"/>
          </w:tcPr>
          <w:p w14:paraId="6BFA1957" w14:textId="77777777" w:rsidR="00A34304" w:rsidRPr="00EA07BC" w:rsidRDefault="00A34304" w:rsidP="00A34D3C">
            <w:pPr>
              <w:autoSpaceDE w:val="0"/>
              <w:autoSpaceDN w:val="0"/>
              <w:adjustRightInd w:val="0"/>
              <w:contextualSpacing/>
            </w:pPr>
            <w:r>
              <w:t xml:space="preserve">57. </w:t>
            </w:r>
            <w:r w:rsidRPr="00EA07BC">
              <w:t>Н. Некрасов «Дедушка Мазай и зайцы».</w:t>
            </w:r>
          </w:p>
        </w:tc>
      </w:tr>
      <w:tr w:rsidR="00A34304" w:rsidRPr="00803D87" w14:paraId="75ED5834" w14:textId="77777777" w:rsidTr="00A34D3C">
        <w:trPr>
          <w:trHeight w:val="268"/>
        </w:trPr>
        <w:tc>
          <w:tcPr>
            <w:tcW w:w="568" w:type="dxa"/>
            <w:vMerge/>
          </w:tcPr>
          <w:p w14:paraId="611ABBC7" w14:textId="77777777" w:rsidR="00A34304" w:rsidRDefault="00A34304" w:rsidP="00A34D3C">
            <w:pPr>
              <w:jc w:val="center"/>
            </w:pPr>
          </w:p>
        </w:tc>
        <w:tc>
          <w:tcPr>
            <w:tcW w:w="1985" w:type="dxa"/>
            <w:vMerge/>
          </w:tcPr>
          <w:p w14:paraId="59A2B49B" w14:textId="77777777" w:rsidR="00A34304" w:rsidRPr="006D341C" w:rsidRDefault="00A34304" w:rsidP="00A34D3C"/>
        </w:tc>
        <w:tc>
          <w:tcPr>
            <w:tcW w:w="992" w:type="dxa"/>
            <w:vMerge/>
          </w:tcPr>
          <w:p w14:paraId="51F78D0D" w14:textId="77777777" w:rsidR="00A34304" w:rsidRPr="006D341C" w:rsidRDefault="00A34304" w:rsidP="00A34D3C">
            <w:pPr>
              <w:jc w:val="center"/>
            </w:pPr>
          </w:p>
        </w:tc>
        <w:tc>
          <w:tcPr>
            <w:tcW w:w="10773" w:type="dxa"/>
          </w:tcPr>
          <w:p w14:paraId="20EB1766" w14:textId="77777777" w:rsidR="00A34304" w:rsidRPr="00EA07BC" w:rsidRDefault="00A34304" w:rsidP="00A34D3C">
            <w:pPr>
              <w:autoSpaceDE w:val="0"/>
              <w:autoSpaceDN w:val="0"/>
              <w:adjustRightInd w:val="0"/>
              <w:contextualSpacing/>
            </w:pPr>
            <w:r>
              <w:t xml:space="preserve">58. </w:t>
            </w:r>
            <w:r w:rsidRPr="00EA07BC">
              <w:t>К. Бальмонт «Золотое слово».</w:t>
            </w:r>
          </w:p>
        </w:tc>
      </w:tr>
      <w:tr w:rsidR="00A34304" w:rsidRPr="00803D87" w14:paraId="6BB84803" w14:textId="77777777" w:rsidTr="00A34D3C">
        <w:trPr>
          <w:trHeight w:val="268"/>
        </w:trPr>
        <w:tc>
          <w:tcPr>
            <w:tcW w:w="568" w:type="dxa"/>
            <w:vMerge/>
          </w:tcPr>
          <w:p w14:paraId="2D5DACEA" w14:textId="77777777" w:rsidR="00A34304" w:rsidRDefault="00A34304" w:rsidP="00A34D3C">
            <w:pPr>
              <w:jc w:val="center"/>
            </w:pPr>
          </w:p>
        </w:tc>
        <w:tc>
          <w:tcPr>
            <w:tcW w:w="1985" w:type="dxa"/>
            <w:vMerge/>
          </w:tcPr>
          <w:p w14:paraId="7DBF67BE" w14:textId="77777777" w:rsidR="00A34304" w:rsidRPr="006D341C" w:rsidRDefault="00A34304" w:rsidP="00A34D3C"/>
        </w:tc>
        <w:tc>
          <w:tcPr>
            <w:tcW w:w="992" w:type="dxa"/>
            <w:vMerge/>
          </w:tcPr>
          <w:p w14:paraId="32FBE2F4" w14:textId="77777777" w:rsidR="00A34304" w:rsidRPr="006D341C" w:rsidRDefault="00A34304" w:rsidP="00A34D3C">
            <w:pPr>
              <w:jc w:val="center"/>
            </w:pPr>
          </w:p>
        </w:tc>
        <w:tc>
          <w:tcPr>
            <w:tcW w:w="10773" w:type="dxa"/>
          </w:tcPr>
          <w:p w14:paraId="043E7918" w14:textId="77777777" w:rsidR="00A34304" w:rsidRPr="00EA07BC" w:rsidRDefault="00A34304" w:rsidP="00A34D3C">
            <w:pPr>
              <w:autoSpaceDE w:val="0"/>
              <w:autoSpaceDN w:val="0"/>
              <w:adjustRightInd w:val="0"/>
              <w:contextualSpacing/>
            </w:pPr>
            <w:r>
              <w:t xml:space="preserve">59. </w:t>
            </w:r>
            <w:r w:rsidRPr="00EA07BC">
              <w:t>И. Бунин. Выразительное чтение стихотворение.</w:t>
            </w:r>
          </w:p>
        </w:tc>
      </w:tr>
      <w:tr w:rsidR="00A34304" w:rsidRPr="00803D87" w14:paraId="287320FC" w14:textId="77777777" w:rsidTr="00A34D3C">
        <w:trPr>
          <w:trHeight w:val="268"/>
        </w:trPr>
        <w:tc>
          <w:tcPr>
            <w:tcW w:w="568" w:type="dxa"/>
            <w:vMerge/>
          </w:tcPr>
          <w:p w14:paraId="17AF8112" w14:textId="77777777" w:rsidR="00A34304" w:rsidRDefault="00A34304" w:rsidP="00A34D3C">
            <w:pPr>
              <w:jc w:val="center"/>
            </w:pPr>
          </w:p>
        </w:tc>
        <w:tc>
          <w:tcPr>
            <w:tcW w:w="1985" w:type="dxa"/>
            <w:vMerge/>
          </w:tcPr>
          <w:p w14:paraId="42F74B42" w14:textId="77777777" w:rsidR="00A34304" w:rsidRPr="006D341C" w:rsidRDefault="00A34304" w:rsidP="00A34D3C"/>
        </w:tc>
        <w:tc>
          <w:tcPr>
            <w:tcW w:w="992" w:type="dxa"/>
            <w:vMerge/>
          </w:tcPr>
          <w:p w14:paraId="240EF3E7" w14:textId="77777777" w:rsidR="00A34304" w:rsidRPr="006D341C" w:rsidRDefault="00A34304" w:rsidP="00A34D3C">
            <w:pPr>
              <w:jc w:val="center"/>
            </w:pPr>
          </w:p>
        </w:tc>
        <w:tc>
          <w:tcPr>
            <w:tcW w:w="10773" w:type="dxa"/>
          </w:tcPr>
          <w:p w14:paraId="6CAF9EFC" w14:textId="77777777" w:rsidR="00A34304" w:rsidRPr="006D341C" w:rsidRDefault="00A34304" w:rsidP="00A34D3C">
            <w:r>
              <w:t>60. Развивающий час (урок-обобщение по разделу «</w:t>
            </w:r>
            <w:r w:rsidRPr="002813BA">
              <w:t>Поэтическая тетрадь 2</w:t>
            </w:r>
            <w:r>
              <w:t>»). Оценка достижений.</w:t>
            </w:r>
          </w:p>
        </w:tc>
      </w:tr>
      <w:tr w:rsidR="00A34304" w:rsidRPr="00803D87" w14:paraId="79A7B670" w14:textId="77777777" w:rsidTr="00A34D3C">
        <w:trPr>
          <w:trHeight w:val="268"/>
        </w:trPr>
        <w:tc>
          <w:tcPr>
            <w:tcW w:w="568" w:type="dxa"/>
            <w:vMerge w:val="restart"/>
          </w:tcPr>
          <w:p w14:paraId="63C52BB3" w14:textId="77777777" w:rsidR="00A34304" w:rsidRDefault="00A34304" w:rsidP="00A34D3C">
            <w:pPr>
              <w:jc w:val="center"/>
            </w:pPr>
            <w:r>
              <w:t>7</w:t>
            </w:r>
          </w:p>
        </w:tc>
        <w:tc>
          <w:tcPr>
            <w:tcW w:w="1985" w:type="dxa"/>
            <w:vMerge w:val="restart"/>
          </w:tcPr>
          <w:p w14:paraId="1E2A6F29" w14:textId="77777777" w:rsidR="00A34304" w:rsidRPr="006D341C" w:rsidRDefault="00A34304" w:rsidP="00A34D3C">
            <w:r w:rsidRPr="006D341C">
              <w:rPr>
                <w:bCs/>
              </w:rPr>
              <w:t xml:space="preserve">Литературные сказки </w:t>
            </w:r>
          </w:p>
        </w:tc>
        <w:tc>
          <w:tcPr>
            <w:tcW w:w="992" w:type="dxa"/>
            <w:vMerge w:val="restart"/>
          </w:tcPr>
          <w:p w14:paraId="5CF73868" w14:textId="77777777" w:rsidR="00A34304" w:rsidRDefault="00A34304" w:rsidP="00A34D3C">
            <w:pPr>
              <w:jc w:val="center"/>
            </w:pPr>
            <w:r>
              <w:t>8 ч</w:t>
            </w:r>
          </w:p>
        </w:tc>
        <w:tc>
          <w:tcPr>
            <w:tcW w:w="10773" w:type="dxa"/>
          </w:tcPr>
          <w:p w14:paraId="133BD6AF" w14:textId="77777777" w:rsidR="00A34304" w:rsidRPr="00EA07BC" w:rsidRDefault="00A34304" w:rsidP="00A34D3C">
            <w:pPr>
              <w:autoSpaceDE w:val="0"/>
              <w:autoSpaceDN w:val="0"/>
              <w:adjustRightInd w:val="0"/>
              <w:contextualSpacing/>
            </w:pPr>
            <w:r>
              <w:t>61. Знакомство с названием раздела.</w:t>
            </w:r>
          </w:p>
        </w:tc>
      </w:tr>
      <w:tr w:rsidR="00A34304" w:rsidRPr="00803D87" w14:paraId="325EF5F8" w14:textId="77777777" w:rsidTr="00A34D3C">
        <w:trPr>
          <w:trHeight w:val="268"/>
        </w:trPr>
        <w:tc>
          <w:tcPr>
            <w:tcW w:w="568" w:type="dxa"/>
            <w:vMerge/>
          </w:tcPr>
          <w:p w14:paraId="320ECFBD" w14:textId="77777777" w:rsidR="00A34304" w:rsidRDefault="00A34304" w:rsidP="00A34D3C">
            <w:pPr>
              <w:jc w:val="center"/>
            </w:pPr>
          </w:p>
        </w:tc>
        <w:tc>
          <w:tcPr>
            <w:tcW w:w="1985" w:type="dxa"/>
            <w:vMerge/>
          </w:tcPr>
          <w:p w14:paraId="7D44529C" w14:textId="77777777" w:rsidR="00A34304" w:rsidRPr="006D341C" w:rsidRDefault="00A34304" w:rsidP="00A34D3C">
            <w:pPr>
              <w:rPr>
                <w:bCs/>
              </w:rPr>
            </w:pPr>
          </w:p>
        </w:tc>
        <w:tc>
          <w:tcPr>
            <w:tcW w:w="992" w:type="dxa"/>
            <w:vMerge/>
          </w:tcPr>
          <w:p w14:paraId="4122196B" w14:textId="77777777" w:rsidR="00A34304" w:rsidRDefault="00A34304" w:rsidP="00A34D3C">
            <w:pPr>
              <w:jc w:val="center"/>
            </w:pPr>
          </w:p>
        </w:tc>
        <w:tc>
          <w:tcPr>
            <w:tcW w:w="10773" w:type="dxa"/>
          </w:tcPr>
          <w:p w14:paraId="5435E354" w14:textId="77777777" w:rsidR="00A34304" w:rsidRPr="00EA07BC" w:rsidRDefault="00A34304" w:rsidP="00A34D3C">
            <w:pPr>
              <w:autoSpaceDE w:val="0"/>
              <w:autoSpaceDN w:val="0"/>
              <w:adjustRightInd w:val="0"/>
              <w:contextualSpacing/>
            </w:pPr>
            <w:r>
              <w:t xml:space="preserve">62. </w:t>
            </w:r>
            <w:r w:rsidRPr="00EA07BC">
              <w:t>Д. Мамин-Сибиряк «</w:t>
            </w:r>
            <w:proofErr w:type="spellStart"/>
            <w:r w:rsidRPr="00EA07BC">
              <w:t>Алёнушкины</w:t>
            </w:r>
            <w:proofErr w:type="spellEnd"/>
            <w:r w:rsidRPr="00EA07BC">
              <w:t xml:space="preserve"> сказки» (присказка).</w:t>
            </w:r>
          </w:p>
        </w:tc>
      </w:tr>
      <w:tr w:rsidR="00A34304" w:rsidRPr="00803D87" w14:paraId="33E91778" w14:textId="77777777" w:rsidTr="00A34D3C">
        <w:trPr>
          <w:trHeight w:val="268"/>
        </w:trPr>
        <w:tc>
          <w:tcPr>
            <w:tcW w:w="568" w:type="dxa"/>
            <w:vMerge/>
          </w:tcPr>
          <w:p w14:paraId="000EE684" w14:textId="77777777" w:rsidR="00A34304" w:rsidRDefault="00A34304" w:rsidP="00A34D3C">
            <w:pPr>
              <w:jc w:val="center"/>
            </w:pPr>
          </w:p>
        </w:tc>
        <w:tc>
          <w:tcPr>
            <w:tcW w:w="1985" w:type="dxa"/>
            <w:vMerge/>
          </w:tcPr>
          <w:p w14:paraId="56AE0B00" w14:textId="77777777" w:rsidR="00A34304" w:rsidRPr="006D341C" w:rsidRDefault="00A34304" w:rsidP="00A34D3C">
            <w:pPr>
              <w:rPr>
                <w:bCs/>
              </w:rPr>
            </w:pPr>
          </w:p>
        </w:tc>
        <w:tc>
          <w:tcPr>
            <w:tcW w:w="992" w:type="dxa"/>
            <w:vMerge/>
          </w:tcPr>
          <w:p w14:paraId="6DE8EFEA" w14:textId="77777777" w:rsidR="00A34304" w:rsidRDefault="00A34304" w:rsidP="00A34D3C">
            <w:pPr>
              <w:jc w:val="center"/>
            </w:pPr>
          </w:p>
        </w:tc>
        <w:tc>
          <w:tcPr>
            <w:tcW w:w="10773" w:type="dxa"/>
          </w:tcPr>
          <w:p w14:paraId="1C48E796" w14:textId="77777777" w:rsidR="00A34304" w:rsidRPr="00EA07BC" w:rsidRDefault="00A34304" w:rsidP="00A34D3C">
            <w:pPr>
              <w:autoSpaceDE w:val="0"/>
              <w:autoSpaceDN w:val="0"/>
              <w:adjustRightInd w:val="0"/>
              <w:contextualSpacing/>
            </w:pPr>
            <w:r>
              <w:t xml:space="preserve">63. </w:t>
            </w:r>
            <w:r w:rsidRPr="00EA07BC">
              <w:t>Д. Мамин-Сибиряк «Сказка про храброго Зайца-Длинные Уши, Косые Глаза, Короткий Хвост».</w:t>
            </w:r>
          </w:p>
        </w:tc>
      </w:tr>
      <w:tr w:rsidR="00A34304" w:rsidRPr="00803D87" w14:paraId="6310F878" w14:textId="77777777" w:rsidTr="00A34D3C">
        <w:trPr>
          <w:trHeight w:val="268"/>
        </w:trPr>
        <w:tc>
          <w:tcPr>
            <w:tcW w:w="568" w:type="dxa"/>
            <w:vMerge/>
          </w:tcPr>
          <w:p w14:paraId="1036365B" w14:textId="77777777" w:rsidR="00A34304" w:rsidRDefault="00A34304" w:rsidP="00A34D3C">
            <w:pPr>
              <w:jc w:val="center"/>
            </w:pPr>
          </w:p>
        </w:tc>
        <w:tc>
          <w:tcPr>
            <w:tcW w:w="1985" w:type="dxa"/>
            <w:vMerge/>
          </w:tcPr>
          <w:p w14:paraId="0ACFF9C8" w14:textId="77777777" w:rsidR="00A34304" w:rsidRPr="006D341C" w:rsidRDefault="00A34304" w:rsidP="00A34D3C">
            <w:pPr>
              <w:rPr>
                <w:bCs/>
              </w:rPr>
            </w:pPr>
          </w:p>
        </w:tc>
        <w:tc>
          <w:tcPr>
            <w:tcW w:w="992" w:type="dxa"/>
            <w:vMerge/>
          </w:tcPr>
          <w:p w14:paraId="67AE3463" w14:textId="77777777" w:rsidR="00A34304" w:rsidRDefault="00A34304" w:rsidP="00A34D3C">
            <w:pPr>
              <w:jc w:val="center"/>
            </w:pPr>
          </w:p>
        </w:tc>
        <w:tc>
          <w:tcPr>
            <w:tcW w:w="10773" w:type="dxa"/>
          </w:tcPr>
          <w:p w14:paraId="211CA5CA" w14:textId="77777777" w:rsidR="00A34304" w:rsidRPr="00EA07BC" w:rsidRDefault="00A34304" w:rsidP="00A34D3C">
            <w:pPr>
              <w:autoSpaceDE w:val="0"/>
              <w:autoSpaceDN w:val="0"/>
              <w:adjustRightInd w:val="0"/>
              <w:contextualSpacing/>
            </w:pPr>
            <w:r>
              <w:t xml:space="preserve">64. </w:t>
            </w:r>
            <w:r w:rsidRPr="00EA07BC">
              <w:t>В. Гаршин «Лягушка-путешественница».</w:t>
            </w:r>
          </w:p>
        </w:tc>
      </w:tr>
      <w:tr w:rsidR="00A34304" w:rsidRPr="00803D87" w14:paraId="752EFC6E" w14:textId="77777777" w:rsidTr="00A34D3C">
        <w:trPr>
          <w:trHeight w:val="268"/>
        </w:trPr>
        <w:tc>
          <w:tcPr>
            <w:tcW w:w="568" w:type="dxa"/>
            <w:vMerge/>
          </w:tcPr>
          <w:p w14:paraId="1D18F561" w14:textId="77777777" w:rsidR="00A34304" w:rsidRDefault="00A34304" w:rsidP="00A34D3C">
            <w:pPr>
              <w:jc w:val="center"/>
            </w:pPr>
          </w:p>
        </w:tc>
        <w:tc>
          <w:tcPr>
            <w:tcW w:w="1985" w:type="dxa"/>
            <w:vMerge/>
          </w:tcPr>
          <w:p w14:paraId="618A3F49" w14:textId="77777777" w:rsidR="00A34304" w:rsidRPr="006D341C" w:rsidRDefault="00A34304" w:rsidP="00A34D3C">
            <w:pPr>
              <w:rPr>
                <w:bCs/>
              </w:rPr>
            </w:pPr>
          </w:p>
        </w:tc>
        <w:tc>
          <w:tcPr>
            <w:tcW w:w="992" w:type="dxa"/>
            <w:vMerge/>
          </w:tcPr>
          <w:p w14:paraId="0FAAC471" w14:textId="77777777" w:rsidR="00A34304" w:rsidRDefault="00A34304" w:rsidP="00A34D3C">
            <w:pPr>
              <w:jc w:val="center"/>
            </w:pPr>
          </w:p>
        </w:tc>
        <w:tc>
          <w:tcPr>
            <w:tcW w:w="10773" w:type="dxa"/>
          </w:tcPr>
          <w:p w14:paraId="253ECC43" w14:textId="77777777" w:rsidR="00A34304" w:rsidRDefault="00A34304" w:rsidP="00A34D3C">
            <w:r>
              <w:t xml:space="preserve">65. </w:t>
            </w:r>
            <w:r w:rsidRPr="00EA07BC">
              <w:t>В. Гаршин «Лягушка-путешественница».</w:t>
            </w:r>
          </w:p>
        </w:tc>
      </w:tr>
      <w:tr w:rsidR="00A34304" w:rsidRPr="00803D87" w14:paraId="074BD646" w14:textId="77777777" w:rsidTr="00A34D3C">
        <w:trPr>
          <w:trHeight w:val="268"/>
        </w:trPr>
        <w:tc>
          <w:tcPr>
            <w:tcW w:w="568" w:type="dxa"/>
            <w:vMerge/>
          </w:tcPr>
          <w:p w14:paraId="2696FCDA" w14:textId="77777777" w:rsidR="00A34304" w:rsidRDefault="00A34304" w:rsidP="00A34D3C">
            <w:pPr>
              <w:jc w:val="center"/>
            </w:pPr>
          </w:p>
        </w:tc>
        <w:tc>
          <w:tcPr>
            <w:tcW w:w="1985" w:type="dxa"/>
            <w:vMerge/>
          </w:tcPr>
          <w:p w14:paraId="096EF876" w14:textId="77777777" w:rsidR="00A34304" w:rsidRPr="006D341C" w:rsidRDefault="00A34304" w:rsidP="00A34D3C">
            <w:pPr>
              <w:rPr>
                <w:bCs/>
              </w:rPr>
            </w:pPr>
          </w:p>
        </w:tc>
        <w:tc>
          <w:tcPr>
            <w:tcW w:w="992" w:type="dxa"/>
            <w:vMerge/>
          </w:tcPr>
          <w:p w14:paraId="013E825D" w14:textId="77777777" w:rsidR="00A34304" w:rsidRDefault="00A34304" w:rsidP="00A34D3C">
            <w:pPr>
              <w:jc w:val="center"/>
            </w:pPr>
          </w:p>
        </w:tc>
        <w:tc>
          <w:tcPr>
            <w:tcW w:w="10773" w:type="dxa"/>
          </w:tcPr>
          <w:p w14:paraId="561BE5CD" w14:textId="77777777" w:rsidR="00A34304" w:rsidRPr="00EA07BC" w:rsidRDefault="00A34304" w:rsidP="00A34D3C">
            <w:pPr>
              <w:autoSpaceDE w:val="0"/>
              <w:autoSpaceDN w:val="0"/>
              <w:adjustRightInd w:val="0"/>
              <w:contextualSpacing/>
            </w:pPr>
            <w:r>
              <w:t xml:space="preserve">66. </w:t>
            </w:r>
            <w:r w:rsidRPr="00EA07BC">
              <w:t>В. Одоевский «Мороз Иванович».</w:t>
            </w:r>
          </w:p>
        </w:tc>
      </w:tr>
      <w:tr w:rsidR="00A34304" w:rsidRPr="00803D87" w14:paraId="557F5CDA" w14:textId="77777777" w:rsidTr="00A34D3C">
        <w:trPr>
          <w:trHeight w:val="268"/>
        </w:trPr>
        <w:tc>
          <w:tcPr>
            <w:tcW w:w="568" w:type="dxa"/>
            <w:vMerge/>
          </w:tcPr>
          <w:p w14:paraId="0367F07C" w14:textId="77777777" w:rsidR="00A34304" w:rsidRDefault="00A34304" w:rsidP="00A34D3C">
            <w:pPr>
              <w:jc w:val="center"/>
            </w:pPr>
          </w:p>
        </w:tc>
        <w:tc>
          <w:tcPr>
            <w:tcW w:w="1985" w:type="dxa"/>
            <w:vMerge/>
          </w:tcPr>
          <w:p w14:paraId="4581693D" w14:textId="77777777" w:rsidR="00A34304" w:rsidRPr="006D341C" w:rsidRDefault="00A34304" w:rsidP="00A34D3C">
            <w:pPr>
              <w:rPr>
                <w:bCs/>
              </w:rPr>
            </w:pPr>
          </w:p>
        </w:tc>
        <w:tc>
          <w:tcPr>
            <w:tcW w:w="992" w:type="dxa"/>
            <w:vMerge/>
          </w:tcPr>
          <w:p w14:paraId="10AF18BD" w14:textId="77777777" w:rsidR="00A34304" w:rsidRDefault="00A34304" w:rsidP="00A34D3C">
            <w:pPr>
              <w:jc w:val="center"/>
            </w:pPr>
          </w:p>
        </w:tc>
        <w:tc>
          <w:tcPr>
            <w:tcW w:w="10773" w:type="dxa"/>
          </w:tcPr>
          <w:p w14:paraId="2854BA64" w14:textId="77777777" w:rsidR="00A34304" w:rsidRDefault="00A34304" w:rsidP="00A34D3C">
            <w:r>
              <w:t xml:space="preserve">67. </w:t>
            </w:r>
            <w:r w:rsidRPr="00EA07BC">
              <w:t>В. Одоевский «Мороз Иванович».</w:t>
            </w:r>
          </w:p>
        </w:tc>
      </w:tr>
      <w:tr w:rsidR="00A34304" w:rsidRPr="00803D87" w14:paraId="18B781F2" w14:textId="77777777" w:rsidTr="00A34D3C">
        <w:trPr>
          <w:trHeight w:val="268"/>
        </w:trPr>
        <w:tc>
          <w:tcPr>
            <w:tcW w:w="568" w:type="dxa"/>
            <w:vMerge/>
          </w:tcPr>
          <w:p w14:paraId="1219FED3" w14:textId="77777777" w:rsidR="00A34304" w:rsidRDefault="00A34304" w:rsidP="00A34D3C">
            <w:pPr>
              <w:jc w:val="center"/>
            </w:pPr>
          </w:p>
        </w:tc>
        <w:tc>
          <w:tcPr>
            <w:tcW w:w="1985" w:type="dxa"/>
            <w:vMerge/>
          </w:tcPr>
          <w:p w14:paraId="0A51A026" w14:textId="77777777" w:rsidR="00A34304" w:rsidRPr="006D341C" w:rsidRDefault="00A34304" w:rsidP="00A34D3C">
            <w:pPr>
              <w:rPr>
                <w:bCs/>
              </w:rPr>
            </w:pPr>
          </w:p>
        </w:tc>
        <w:tc>
          <w:tcPr>
            <w:tcW w:w="992" w:type="dxa"/>
            <w:vMerge/>
          </w:tcPr>
          <w:p w14:paraId="78798DD2" w14:textId="77777777" w:rsidR="00A34304" w:rsidRDefault="00A34304" w:rsidP="00A34D3C">
            <w:pPr>
              <w:jc w:val="center"/>
            </w:pPr>
          </w:p>
        </w:tc>
        <w:tc>
          <w:tcPr>
            <w:tcW w:w="10773" w:type="dxa"/>
          </w:tcPr>
          <w:p w14:paraId="6A429E15" w14:textId="77777777" w:rsidR="00A34304" w:rsidRPr="00EA07BC" w:rsidRDefault="00A34304" w:rsidP="00A34D3C">
            <w:pPr>
              <w:autoSpaceDE w:val="0"/>
              <w:autoSpaceDN w:val="0"/>
              <w:adjustRightInd w:val="0"/>
              <w:contextualSpacing/>
            </w:pPr>
            <w:r>
              <w:t xml:space="preserve">68. </w:t>
            </w:r>
            <w:r w:rsidRPr="00EA07BC">
              <w:t xml:space="preserve">Оценка достижений. Контрольная работа. КВН (обобщающий урок по </w:t>
            </w:r>
            <w:r w:rsidRPr="00EA07BC">
              <w:rPr>
                <w:lang w:val="en-US"/>
              </w:rPr>
              <w:t>I</w:t>
            </w:r>
            <w:r w:rsidRPr="00EA07BC">
              <w:t xml:space="preserve"> части учебника).</w:t>
            </w:r>
          </w:p>
        </w:tc>
      </w:tr>
      <w:tr w:rsidR="00A34304" w:rsidRPr="00803D87" w14:paraId="5504558B" w14:textId="77777777" w:rsidTr="00A34D3C">
        <w:trPr>
          <w:trHeight w:val="287"/>
        </w:trPr>
        <w:tc>
          <w:tcPr>
            <w:tcW w:w="568" w:type="dxa"/>
            <w:vMerge w:val="restart"/>
          </w:tcPr>
          <w:p w14:paraId="5300CD1F" w14:textId="77777777" w:rsidR="00A34304" w:rsidRPr="00803D87" w:rsidRDefault="00A34304" w:rsidP="00A34D3C">
            <w:pPr>
              <w:jc w:val="center"/>
            </w:pPr>
            <w:r>
              <w:t>8</w:t>
            </w:r>
          </w:p>
        </w:tc>
        <w:tc>
          <w:tcPr>
            <w:tcW w:w="1985" w:type="dxa"/>
            <w:vMerge w:val="restart"/>
          </w:tcPr>
          <w:p w14:paraId="60C9FE8B" w14:textId="77777777" w:rsidR="00A34304" w:rsidRPr="00051759" w:rsidRDefault="00A34304" w:rsidP="00A34D3C">
            <w:r w:rsidRPr="00051759">
              <w:t xml:space="preserve">Были-небылицы </w:t>
            </w:r>
          </w:p>
        </w:tc>
        <w:tc>
          <w:tcPr>
            <w:tcW w:w="992" w:type="dxa"/>
            <w:vMerge w:val="restart"/>
          </w:tcPr>
          <w:p w14:paraId="403703FF" w14:textId="77777777" w:rsidR="00A34304" w:rsidRPr="00803D87" w:rsidRDefault="00A34304" w:rsidP="00A34D3C">
            <w:pPr>
              <w:jc w:val="center"/>
            </w:pPr>
            <w:r>
              <w:t>10 ч</w:t>
            </w:r>
          </w:p>
        </w:tc>
        <w:tc>
          <w:tcPr>
            <w:tcW w:w="10773" w:type="dxa"/>
          </w:tcPr>
          <w:p w14:paraId="19A11DE3" w14:textId="77777777" w:rsidR="00A34304" w:rsidRPr="00EA07BC" w:rsidRDefault="00A34304" w:rsidP="00A34D3C">
            <w:pPr>
              <w:autoSpaceDE w:val="0"/>
              <w:autoSpaceDN w:val="0"/>
              <w:adjustRightInd w:val="0"/>
              <w:contextualSpacing/>
            </w:pPr>
            <w:r>
              <w:t xml:space="preserve">69. </w:t>
            </w:r>
            <w:r w:rsidRPr="00EA07BC">
              <w:t>Знакомство с названием раздела.</w:t>
            </w:r>
          </w:p>
        </w:tc>
      </w:tr>
      <w:tr w:rsidR="00A34304" w:rsidRPr="00803D87" w14:paraId="4CA4EF63" w14:textId="77777777" w:rsidTr="00A34D3C">
        <w:trPr>
          <w:trHeight w:val="287"/>
        </w:trPr>
        <w:tc>
          <w:tcPr>
            <w:tcW w:w="568" w:type="dxa"/>
            <w:vMerge/>
          </w:tcPr>
          <w:p w14:paraId="2252ABA9" w14:textId="77777777" w:rsidR="00A34304" w:rsidRDefault="00A34304" w:rsidP="00A34D3C">
            <w:pPr>
              <w:jc w:val="center"/>
            </w:pPr>
          </w:p>
        </w:tc>
        <w:tc>
          <w:tcPr>
            <w:tcW w:w="1985" w:type="dxa"/>
            <w:vMerge/>
          </w:tcPr>
          <w:p w14:paraId="58903707" w14:textId="77777777" w:rsidR="00A34304" w:rsidRPr="00051759" w:rsidRDefault="00A34304" w:rsidP="00A34D3C"/>
        </w:tc>
        <w:tc>
          <w:tcPr>
            <w:tcW w:w="992" w:type="dxa"/>
            <w:vMerge/>
          </w:tcPr>
          <w:p w14:paraId="2F9BF012" w14:textId="77777777" w:rsidR="00A34304" w:rsidRDefault="00A34304" w:rsidP="00A34D3C">
            <w:pPr>
              <w:jc w:val="center"/>
            </w:pPr>
          </w:p>
        </w:tc>
        <w:tc>
          <w:tcPr>
            <w:tcW w:w="10773" w:type="dxa"/>
          </w:tcPr>
          <w:p w14:paraId="0C55A4EE" w14:textId="77777777" w:rsidR="00A34304" w:rsidRPr="00EA07BC" w:rsidRDefault="00A34304" w:rsidP="00A34D3C">
            <w:pPr>
              <w:autoSpaceDE w:val="0"/>
              <w:autoSpaceDN w:val="0"/>
              <w:adjustRightInd w:val="0"/>
              <w:contextualSpacing/>
            </w:pPr>
            <w:r>
              <w:t xml:space="preserve">70. </w:t>
            </w:r>
            <w:r w:rsidRPr="00EA07BC">
              <w:t xml:space="preserve">М. Горький «Случай с </w:t>
            </w:r>
            <w:proofErr w:type="spellStart"/>
            <w:r w:rsidRPr="00EA07BC">
              <w:t>Евсейкой</w:t>
            </w:r>
            <w:proofErr w:type="spellEnd"/>
            <w:r w:rsidRPr="00EA07BC">
              <w:t>».</w:t>
            </w:r>
          </w:p>
        </w:tc>
      </w:tr>
      <w:tr w:rsidR="00A34304" w:rsidRPr="00803D87" w14:paraId="258DB76A" w14:textId="77777777" w:rsidTr="00A34D3C">
        <w:trPr>
          <w:trHeight w:val="287"/>
        </w:trPr>
        <w:tc>
          <w:tcPr>
            <w:tcW w:w="568" w:type="dxa"/>
            <w:vMerge/>
          </w:tcPr>
          <w:p w14:paraId="6E809A41" w14:textId="77777777" w:rsidR="00A34304" w:rsidRDefault="00A34304" w:rsidP="00A34D3C">
            <w:pPr>
              <w:jc w:val="center"/>
            </w:pPr>
          </w:p>
        </w:tc>
        <w:tc>
          <w:tcPr>
            <w:tcW w:w="1985" w:type="dxa"/>
            <w:vMerge/>
          </w:tcPr>
          <w:p w14:paraId="56AAA207" w14:textId="77777777" w:rsidR="00A34304" w:rsidRPr="00051759" w:rsidRDefault="00A34304" w:rsidP="00A34D3C"/>
        </w:tc>
        <w:tc>
          <w:tcPr>
            <w:tcW w:w="992" w:type="dxa"/>
            <w:vMerge/>
          </w:tcPr>
          <w:p w14:paraId="6B16CE77" w14:textId="77777777" w:rsidR="00A34304" w:rsidRDefault="00A34304" w:rsidP="00A34D3C">
            <w:pPr>
              <w:jc w:val="center"/>
            </w:pPr>
          </w:p>
        </w:tc>
        <w:tc>
          <w:tcPr>
            <w:tcW w:w="10773" w:type="dxa"/>
          </w:tcPr>
          <w:p w14:paraId="64FBA8F5" w14:textId="77777777" w:rsidR="00A34304" w:rsidRDefault="00A34304" w:rsidP="00A34D3C">
            <w:r>
              <w:t xml:space="preserve">71. </w:t>
            </w:r>
            <w:r w:rsidRPr="00EA07BC">
              <w:t xml:space="preserve">М. Горький «Случай с </w:t>
            </w:r>
            <w:proofErr w:type="spellStart"/>
            <w:r w:rsidRPr="00EA07BC">
              <w:t>Евсейкой</w:t>
            </w:r>
            <w:proofErr w:type="spellEnd"/>
            <w:r w:rsidRPr="00EA07BC">
              <w:t>».</w:t>
            </w:r>
          </w:p>
        </w:tc>
      </w:tr>
      <w:tr w:rsidR="00A34304" w:rsidRPr="00803D87" w14:paraId="3B7BB6CD" w14:textId="77777777" w:rsidTr="00A34D3C">
        <w:trPr>
          <w:trHeight w:val="287"/>
        </w:trPr>
        <w:tc>
          <w:tcPr>
            <w:tcW w:w="568" w:type="dxa"/>
            <w:vMerge/>
          </w:tcPr>
          <w:p w14:paraId="48C23360" w14:textId="77777777" w:rsidR="00A34304" w:rsidRDefault="00A34304" w:rsidP="00A34D3C">
            <w:pPr>
              <w:jc w:val="center"/>
            </w:pPr>
          </w:p>
        </w:tc>
        <w:tc>
          <w:tcPr>
            <w:tcW w:w="1985" w:type="dxa"/>
            <w:vMerge/>
          </w:tcPr>
          <w:p w14:paraId="5D39C9DB" w14:textId="77777777" w:rsidR="00A34304" w:rsidRPr="00051759" w:rsidRDefault="00A34304" w:rsidP="00A34D3C"/>
        </w:tc>
        <w:tc>
          <w:tcPr>
            <w:tcW w:w="992" w:type="dxa"/>
            <w:vMerge/>
          </w:tcPr>
          <w:p w14:paraId="0D01CA8D" w14:textId="77777777" w:rsidR="00A34304" w:rsidRDefault="00A34304" w:rsidP="00A34D3C">
            <w:pPr>
              <w:jc w:val="center"/>
            </w:pPr>
          </w:p>
        </w:tc>
        <w:tc>
          <w:tcPr>
            <w:tcW w:w="10773" w:type="dxa"/>
          </w:tcPr>
          <w:p w14:paraId="18C43D98" w14:textId="77777777" w:rsidR="00A34304" w:rsidRPr="00973D67" w:rsidRDefault="00A34304" w:rsidP="00A34D3C">
            <w:pPr>
              <w:autoSpaceDE w:val="0"/>
              <w:autoSpaceDN w:val="0"/>
              <w:adjustRightInd w:val="0"/>
              <w:contextualSpacing/>
            </w:pPr>
            <w:r>
              <w:t xml:space="preserve">72. </w:t>
            </w:r>
            <w:r w:rsidRPr="00973D67">
              <w:t>К. Паустовской «Растрёпанный воробей».</w:t>
            </w:r>
          </w:p>
        </w:tc>
      </w:tr>
      <w:tr w:rsidR="00A34304" w:rsidRPr="00803D87" w14:paraId="4DE1DDF0" w14:textId="77777777" w:rsidTr="00A34D3C">
        <w:trPr>
          <w:trHeight w:val="287"/>
        </w:trPr>
        <w:tc>
          <w:tcPr>
            <w:tcW w:w="568" w:type="dxa"/>
            <w:vMerge/>
          </w:tcPr>
          <w:p w14:paraId="1420B45C" w14:textId="77777777" w:rsidR="00A34304" w:rsidRDefault="00A34304" w:rsidP="00A34D3C">
            <w:pPr>
              <w:jc w:val="center"/>
            </w:pPr>
          </w:p>
        </w:tc>
        <w:tc>
          <w:tcPr>
            <w:tcW w:w="1985" w:type="dxa"/>
            <w:vMerge/>
          </w:tcPr>
          <w:p w14:paraId="45B3F7C0" w14:textId="77777777" w:rsidR="00A34304" w:rsidRPr="00051759" w:rsidRDefault="00A34304" w:rsidP="00A34D3C"/>
        </w:tc>
        <w:tc>
          <w:tcPr>
            <w:tcW w:w="992" w:type="dxa"/>
            <w:vMerge/>
          </w:tcPr>
          <w:p w14:paraId="243461C9" w14:textId="77777777" w:rsidR="00A34304" w:rsidRDefault="00A34304" w:rsidP="00A34D3C">
            <w:pPr>
              <w:jc w:val="center"/>
            </w:pPr>
          </w:p>
        </w:tc>
        <w:tc>
          <w:tcPr>
            <w:tcW w:w="10773" w:type="dxa"/>
          </w:tcPr>
          <w:p w14:paraId="0898181E" w14:textId="77777777" w:rsidR="00A34304" w:rsidRDefault="00A34304" w:rsidP="00A34D3C">
            <w:r>
              <w:t xml:space="preserve">73. </w:t>
            </w:r>
            <w:r w:rsidRPr="00973D67">
              <w:t>К. Паустовской «Растрёпанный воробей».</w:t>
            </w:r>
          </w:p>
        </w:tc>
      </w:tr>
      <w:tr w:rsidR="00A34304" w:rsidRPr="00803D87" w14:paraId="08D78E4F" w14:textId="77777777" w:rsidTr="00A34D3C">
        <w:trPr>
          <w:trHeight w:val="287"/>
        </w:trPr>
        <w:tc>
          <w:tcPr>
            <w:tcW w:w="568" w:type="dxa"/>
            <w:vMerge/>
          </w:tcPr>
          <w:p w14:paraId="6D0C0C03" w14:textId="77777777" w:rsidR="00A34304" w:rsidRDefault="00A34304" w:rsidP="00A34D3C">
            <w:pPr>
              <w:jc w:val="center"/>
            </w:pPr>
          </w:p>
        </w:tc>
        <w:tc>
          <w:tcPr>
            <w:tcW w:w="1985" w:type="dxa"/>
            <w:vMerge/>
          </w:tcPr>
          <w:p w14:paraId="0235C867" w14:textId="77777777" w:rsidR="00A34304" w:rsidRPr="00051759" w:rsidRDefault="00A34304" w:rsidP="00A34D3C"/>
        </w:tc>
        <w:tc>
          <w:tcPr>
            <w:tcW w:w="992" w:type="dxa"/>
            <w:vMerge/>
          </w:tcPr>
          <w:p w14:paraId="6455CDE4" w14:textId="77777777" w:rsidR="00A34304" w:rsidRDefault="00A34304" w:rsidP="00A34D3C">
            <w:pPr>
              <w:jc w:val="center"/>
            </w:pPr>
          </w:p>
        </w:tc>
        <w:tc>
          <w:tcPr>
            <w:tcW w:w="10773" w:type="dxa"/>
          </w:tcPr>
          <w:p w14:paraId="4AC87FB1" w14:textId="77777777" w:rsidR="00A34304" w:rsidRDefault="00A34304" w:rsidP="00A34D3C">
            <w:r>
              <w:t xml:space="preserve">74. </w:t>
            </w:r>
            <w:r w:rsidRPr="00973D67">
              <w:t>К. Паустовской «Растрёпанный воробей».</w:t>
            </w:r>
          </w:p>
        </w:tc>
      </w:tr>
      <w:tr w:rsidR="00A34304" w:rsidRPr="00803D87" w14:paraId="3B2BBE65" w14:textId="77777777" w:rsidTr="00A34D3C">
        <w:trPr>
          <w:trHeight w:val="287"/>
        </w:trPr>
        <w:tc>
          <w:tcPr>
            <w:tcW w:w="568" w:type="dxa"/>
            <w:vMerge/>
          </w:tcPr>
          <w:p w14:paraId="507B1A7B" w14:textId="77777777" w:rsidR="00A34304" w:rsidRDefault="00A34304" w:rsidP="00A34D3C">
            <w:pPr>
              <w:jc w:val="center"/>
            </w:pPr>
          </w:p>
        </w:tc>
        <w:tc>
          <w:tcPr>
            <w:tcW w:w="1985" w:type="dxa"/>
            <w:vMerge/>
          </w:tcPr>
          <w:p w14:paraId="1DB3B9DA" w14:textId="77777777" w:rsidR="00A34304" w:rsidRPr="00051759" w:rsidRDefault="00A34304" w:rsidP="00A34D3C"/>
        </w:tc>
        <w:tc>
          <w:tcPr>
            <w:tcW w:w="992" w:type="dxa"/>
            <w:vMerge/>
          </w:tcPr>
          <w:p w14:paraId="12ED9985" w14:textId="77777777" w:rsidR="00A34304" w:rsidRDefault="00A34304" w:rsidP="00A34D3C">
            <w:pPr>
              <w:jc w:val="center"/>
            </w:pPr>
          </w:p>
        </w:tc>
        <w:tc>
          <w:tcPr>
            <w:tcW w:w="10773" w:type="dxa"/>
          </w:tcPr>
          <w:p w14:paraId="40273512" w14:textId="77777777" w:rsidR="00A34304" w:rsidRPr="00973D67" w:rsidRDefault="00A34304" w:rsidP="00A34D3C">
            <w:pPr>
              <w:autoSpaceDE w:val="0"/>
              <w:autoSpaceDN w:val="0"/>
              <w:adjustRightInd w:val="0"/>
              <w:contextualSpacing/>
            </w:pPr>
            <w:r>
              <w:t xml:space="preserve">75. </w:t>
            </w:r>
            <w:r w:rsidRPr="00973D67">
              <w:t>А. Куприн «Слон».</w:t>
            </w:r>
          </w:p>
        </w:tc>
      </w:tr>
      <w:tr w:rsidR="00A34304" w:rsidRPr="00803D87" w14:paraId="78C60E97" w14:textId="77777777" w:rsidTr="00A34D3C">
        <w:trPr>
          <w:trHeight w:val="287"/>
        </w:trPr>
        <w:tc>
          <w:tcPr>
            <w:tcW w:w="568" w:type="dxa"/>
            <w:vMerge/>
          </w:tcPr>
          <w:p w14:paraId="1833EDC7" w14:textId="77777777" w:rsidR="00A34304" w:rsidRDefault="00A34304" w:rsidP="00A34D3C">
            <w:pPr>
              <w:jc w:val="center"/>
            </w:pPr>
          </w:p>
        </w:tc>
        <w:tc>
          <w:tcPr>
            <w:tcW w:w="1985" w:type="dxa"/>
            <w:vMerge/>
          </w:tcPr>
          <w:p w14:paraId="1B35B0E7" w14:textId="77777777" w:rsidR="00A34304" w:rsidRPr="00051759" w:rsidRDefault="00A34304" w:rsidP="00A34D3C"/>
        </w:tc>
        <w:tc>
          <w:tcPr>
            <w:tcW w:w="992" w:type="dxa"/>
            <w:vMerge/>
          </w:tcPr>
          <w:p w14:paraId="75D05DF0" w14:textId="77777777" w:rsidR="00A34304" w:rsidRDefault="00A34304" w:rsidP="00A34D3C">
            <w:pPr>
              <w:jc w:val="center"/>
            </w:pPr>
          </w:p>
        </w:tc>
        <w:tc>
          <w:tcPr>
            <w:tcW w:w="10773" w:type="dxa"/>
          </w:tcPr>
          <w:p w14:paraId="55B0C017" w14:textId="77777777" w:rsidR="00A34304" w:rsidRDefault="00A34304" w:rsidP="00A34D3C">
            <w:r>
              <w:t xml:space="preserve">76. </w:t>
            </w:r>
            <w:r w:rsidRPr="00973D67">
              <w:t>А. Куприн «Слон».</w:t>
            </w:r>
          </w:p>
        </w:tc>
      </w:tr>
      <w:tr w:rsidR="00A34304" w:rsidRPr="00803D87" w14:paraId="2D06F4B5" w14:textId="77777777" w:rsidTr="00A34D3C">
        <w:trPr>
          <w:trHeight w:val="287"/>
        </w:trPr>
        <w:tc>
          <w:tcPr>
            <w:tcW w:w="568" w:type="dxa"/>
            <w:vMerge/>
          </w:tcPr>
          <w:p w14:paraId="612AA7B2" w14:textId="77777777" w:rsidR="00A34304" w:rsidRDefault="00A34304" w:rsidP="00A34D3C">
            <w:pPr>
              <w:jc w:val="center"/>
            </w:pPr>
          </w:p>
        </w:tc>
        <w:tc>
          <w:tcPr>
            <w:tcW w:w="1985" w:type="dxa"/>
            <w:vMerge/>
          </w:tcPr>
          <w:p w14:paraId="3C7046C9" w14:textId="77777777" w:rsidR="00A34304" w:rsidRPr="00051759" w:rsidRDefault="00A34304" w:rsidP="00A34D3C"/>
        </w:tc>
        <w:tc>
          <w:tcPr>
            <w:tcW w:w="992" w:type="dxa"/>
            <w:vMerge/>
          </w:tcPr>
          <w:p w14:paraId="3A584ECF" w14:textId="77777777" w:rsidR="00A34304" w:rsidRDefault="00A34304" w:rsidP="00A34D3C">
            <w:pPr>
              <w:jc w:val="center"/>
            </w:pPr>
          </w:p>
        </w:tc>
        <w:tc>
          <w:tcPr>
            <w:tcW w:w="10773" w:type="dxa"/>
          </w:tcPr>
          <w:p w14:paraId="68D4211B" w14:textId="77777777" w:rsidR="00A34304" w:rsidRDefault="00A34304" w:rsidP="00A34D3C">
            <w:r>
              <w:t xml:space="preserve">77. </w:t>
            </w:r>
            <w:r w:rsidRPr="00973D67">
              <w:t>А. Куприн «Слон».</w:t>
            </w:r>
          </w:p>
        </w:tc>
      </w:tr>
      <w:tr w:rsidR="00A34304" w:rsidRPr="00803D87" w14:paraId="52D660CA" w14:textId="77777777" w:rsidTr="00A34D3C">
        <w:trPr>
          <w:trHeight w:val="287"/>
        </w:trPr>
        <w:tc>
          <w:tcPr>
            <w:tcW w:w="568" w:type="dxa"/>
            <w:vMerge/>
          </w:tcPr>
          <w:p w14:paraId="7EE68CCE" w14:textId="77777777" w:rsidR="00A34304" w:rsidRDefault="00A34304" w:rsidP="00A34D3C">
            <w:pPr>
              <w:jc w:val="center"/>
            </w:pPr>
          </w:p>
        </w:tc>
        <w:tc>
          <w:tcPr>
            <w:tcW w:w="1985" w:type="dxa"/>
            <w:vMerge/>
          </w:tcPr>
          <w:p w14:paraId="6DB4BEDB" w14:textId="77777777" w:rsidR="00A34304" w:rsidRPr="00051759" w:rsidRDefault="00A34304" w:rsidP="00A34D3C"/>
        </w:tc>
        <w:tc>
          <w:tcPr>
            <w:tcW w:w="992" w:type="dxa"/>
            <w:vMerge/>
          </w:tcPr>
          <w:p w14:paraId="4A0AD9DC" w14:textId="77777777" w:rsidR="00A34304" w:rsidRDefault="00A34304" w:rsidP="00A34D3C">
            <w:pPr>
              <w:jc w:val="center"/>
            </w:pPr>
          </w:p>
        </w:tc>
        <w:tc>
          <w:tcPr>
            <w:tcW w:w="10773" w:type="dxa"/>
          </w:tcPr>
          <w:p w14:paraId="1D54A1F8" w14:textId="77777777" w:rsidR="00A34304" w:rsidRDefault="00A34304" w:rsidP="00A34D3C">
            <w:r>
              <w:t>78. Урок-путешествие по разделу «</w:t>
            </w:r>
            <w:r w:rsidRPr="009E430F">
              <w:t>Были-небылицы</w:t>
            </w:r>
            <w:r>
              <w:t>». Оценка достижений.</w:t>
            </w:r>
          </w:p>
        </w:tc>
      </w:tr>
      <w:tr w:rsidR="00A34304" w:rsidRPr="00803D87" w14:paraId="12B4B78E" w14:textId="77777777" w:rsidTr="00A34D3C">
        <w:trPr>
          <w:trHeight w:val="268"/>
        </w:trPr>
        <w:tc>
          <w:tcPr>
            <w:tcW w:w="568" w:type="dxa"/>
            <w:vMerge w:val="restart"/>
          </w:tcPr>
          <w:p w14:paraId="054BF9FB" w14:textId="77777777" w:rsidR="00A34304" w:rsidRPr="00803D87" w:rsidRDefault="00A34304" w:rsidP="00A34D3C">
            <w:pPr>
              <w:jc w:val="center"/>
            </w:pPr>
            <w:r>
              <w:t>9</w:t>
            </w:r>
          </w:p>
        </w:tc>
        <w:tc>
          <w:tcPr>
            <w:tcW w:w="1985" w:type="dxa"/>
            <w:vMerge w:val="restart"/>
          </w:tcPr>
          <w:p w14:paraId="4EC1C86E" w14:textId="77777777" w:rsidR="00A34304" w:rsidRPr="00051759" w:rsidRDefault="00A34304" w:rsidP="00A34D3C">
            <w:r>
              <w:t>Поэтическая тетрадь 3</w:t>
            </w:r>
            <w:r w:rsidRPr="00051759">
              <w:t xml:space="preserve"> </w:t>
            </w:r>
          </w:p>
        </w:tc>
        <w:tc>
          <w:tcPr>
            <w:tcW w:w="992" w:type="dxa"/>
            <w:vMerge w:val="restart"/>
          </w:tcPr>
          <w:p w14:paraId="7B331147" w14:textId="77777777" w:rsidR="00A34304" w:rsidRPr="00803D87" w:rsidRDefault="00A34304" w:rsidP="00A34D3C">
            <w:pPr>
              <w:jc w:val="center"/>
            </w:pPr>
            <w:r w:rsidRPr="00051759">
              <w:t>6</w:t>
            </w:r>
            <w:r>
              <w:t xml:space="preserve"> ч</w:t>
            </w:r>
          </w:p>
        </w:tc>
        <w:tc>
          <w:tcPr>
            <w:tcW w:w="10773" w:type="dxa"/>
          </w:tcPr>
          <w:p w14:paraId="712AD184" w14:textId="77777777" w:rsidR="00A34304" w:rsidRPr="00973D67" w:rsidRDefault="00A34304" w:rsidP="00A34D3C">
            <w:pPr>
              <w:tabs>
                <w:tab w:val="left" w:pos="284"/>
              </w:tabs>
              <w:contextualSpacing/>
            </w:pPr>
            <w:r>
              <w:t xml:space="preserve">79. </w:t>
            </w:r>
            <w:r w:rsidRPr="00973D67">
              <w:t>Знакомство с названием раздела. С. Чёрный «Что ты тискаешь утёнка?..».</w:t>
            </w:r>
          </w:p>
        </w:tc>
      </w:tr>
      <w:tr w:rsidR="00A34304" w:rsidRPr="00803D87" w14:paraId="404A3F69" w14:textId="77777777" w:rsidTr="00A34D3C">
        <w:trPr>
          <w:trHeight w:val="268"/>
        </w:trPr>
        <w:tc>
          <w:tcPr>
            <w:tcW w:w="568" w:type="dxa"/>
            <w:vMerge/>
          </w:tcPr>
          <w:p w14:paraId="39F28D24" w14:textId="77777777" w:rsidR="00A34304" w:rsidRDefault="00A34304" w:rsidP="00A34D3C">
            <w:pPr>
              <w:jc w:val="center"/>
            </w:pPr>
          </w:p>
        </w:tc>
        <w:tc>
          <w:tcPr>
            <w:tcW w:w="1985" w:type="dxa"/>
            <w:vMerge/>
          </w:tcPr>
          <w:p w14:paraId="291D6DA7" w14:textId="77777777" w:rsidR="00A34304" w:rsidRPr="00051759" w:rsidRDefault="00A34304" w:rsidP="00A34D3C"/>
        </w:tc>
        <w:tc>
          <w:tcPr>
            <w:tcW w:w="992" w:type="dxa"/>
            <w:vMerge/>
          </w:tcPr>
          <w:p w14:paraId="690475C2" w14:textId="77777777" w:rsidR="00A34304" w:rsidRPr="00051759" w:rsidRDefault="00A34304" w:rsidP="00A34D3C">
            <w:pPr>
              <w:jc w:val="center"/>
            </w:pPr>
          </w:p>
        </w:tc>
        <w:tc>
          <w:tcPr>
            <w:tcW w:w="10773" w:type="dxa"/>
          </w:tcPr>
          <w:p w14:paraId="6B26885D" w14:textId="77777777" w:rsidR="00A34304" w:rsidRPr="00973D67" w:rsidRDefault="00A34304" w:rsidP="00A34D3C">
            <w:pPr>
              <w:tabs>
                <w:tab w:val="left" w:pos="284"/>
              </w:tabs>
              <w:contextualSpacing/>
            </w:pPr>
            <w:r>
              <w:t xml:space="preserve">80. </w:t>
            </w:r>
            <w:r w:rsidRPr="00973D67">
              <w:t>С. Чёрный «Воробей», «Слон».</w:t>
            </w:r>
          </w:p>
        </w:tc>
      </w:tr>
      <w:tr w:rsidR="00A34304" w:rsidRPr="00803D87" w14:paraId="25EE07F0" w14:textId="77777777" w:rsidTr="00A34D3C">
        <w:trPr>
          <w:trHeight w:val="268"/>
        </w:trPr>
        <w:tc>
          <w:tcPr>
            <w:tcW w:w="568" w:type="dxa"/>
            <w:vMerge/>
          </w:tcPr>
          <w:p w14:paraId="7B6F8113" w14:textId="77777777" w:rsidR="00A34304" w:rsidRDefault="00A34304" w:rsidP="00A34D3C">
            <w:pPr>
              <w:jc w:val="center"/>
            </w:pPr>
          </w:p>
        </w:tc>
        <w:tc>
          <w:tcPr>
            <w:tcW w:w="1985" w:type="dxa"/>
            <w:vMerge/>
          </w:tcPr>
          <w:p w14:paraId="7FB79F3F" w14:textId="77777777" w:rsidR="00A34304" w:rsidRPr="00051759" w:rsidRDefault="00A34304" w:rsidP="00A34D3C"/>
        </w:tc>
        <w:tc>
          <w:tcPr>
            <w:tcW w:w="992" w:type="dxa"/>
            <w:vMerge/>
          </w:tcPr>
          <w:p w14:paraId="42654313" w14:textId="77777777" w:rsidR="00A34304" w:rsidRPr="00051759" w:rsidRDefault="00A34304" w:rsidP="00A34D3C">
            <w:pPr>
              <w:jc w:val="center"/>
            </w:pPr>
          </w:p>
        </w:tc>
        <w:tc>
          <w:tcPr>
            <w:tcW w:w="10773" w:type="dxa"/>
          </w:tcPr>
          <w:p w14:paraId="41CB0E3D" w14:textId="77777777" w:rsidR="00A34304" w:rsidRPr="00973D67" w:rsidRDefault="00A34304" w:rsidP="00A34D3C">
            <w:pPr>
              <w:tabs>
                <w:tab w:val="left" w:pos="284"/>
              </w:tabs>
              <w:contextualSpacing/>
            </w:pPr>
            <w:r>
              <w:t xml:space="preserve">81. </w:t>
            </w:r>
            <w:r w:rsidRPr="00973D67">
              <w:t>А. Блок «Ветхая избушка».</w:t>
            </w:r>
          </w:p>
        </w:tc>
      </w:tr>
      <w:tr w:rsidR="00A34304" w:rsidRPr="00803D87" w14:paraId="61274503" w14:textId="77777777" w:rsidTr="00A34D3C">
        <w:trPr>
          <w:trHeight w:val="268"/>
        </w:trPr>
        <w:tc>
          <w:tcPr>
            <w:tcW w:w="568" w:type="dxa"/>
            <w:vMerge/>
          </w:tcPr>
          <w:p w14:paraId="37B34A7E" w14:textId="77777777" w:rsidR="00A34304" w:rsidRDefault="00A34304" w:rsidP="00A34D3C">
            <w:pPr>
              <w:jc w:val="center"/>
            </w:pPr>
          </w:p>
        </w:tc>
        <w:tc>
          <w:tcPr>
            <w:tcW w:w="1985" w:type="dxa"/>
            <w:vMerge/>
          </w:tcPr>
          <w:p w14:paraId="743DA879" w14:textId="77777777" w:rsidR="00A34304" w:rsidRPr="00051759" w:rsidRDefault="00A34304" w:rsidP="00A34D3C"/>
        </w:tc>
        <w:tc>
          <w:tcPr>
            <w:tcW w:w="992" w:type="dxa"/>
            <w:vMerge/>
          </w:tcPr>
          <w:p w14:paraId="7C752EF4" w14:textId="77777777" w:rsidR="00A34304" w:rsidRPr="00051759" w:rsidRDefault="00A34304" w:rsidP="00A34D3C">
            <w:pPr>
              <w:jc w:val="center"/>
            </w:pPr>
          </w:p>
        </w:tc>
        <w:tc>
          <w:tcPr>
            <w:tcW w:w="10773" w:type="dxa"/>
          </w:tcPr>
          <w:p w14:paraId="3697305E" w14:textId="77777777" w:rsidR="00A34304" w:rsidRPr="00973D67" w:rsidRDefault="00A34304" w:rsidP="00A34D3C">
            <w:pPr>
              <w:tabs>
                <w:tab w:val="left" w:pos="284"/>
              </w:tabs>
              <w:contextualSpacing/>
            </w:pPr>
            <w:r>
              <w:t xml:space="preserve">82. </w:t>
            </w:r>
            <w:r w:rsidRPr="00973D67">
              <w:t>А. Блок «Сны», «Ворона».</w:t>
            </w:r>
          </w:p>
        </w:tc>
      </w:tr>
      <w:tr w:rsidR="00A34304" w:rsidRPr="00803D87" w14:paraId="647587E8" w14:textId="77777777" w:rsidTr="00A34D3C">
        <w:trPr>
          <w:trHeight w:val="268"/>
        </w:trPr>
        <w:tc>
          <w:tcPr>
            <w:tcW w:w="568" w:type="dxa"/>
            <w:vMerge/>
          </w:tcPr>
          <w:p w14:paraId="3A8F6D24" w14:textId="77777777" w:rsidR="00A34304" w:rsidRDefault="00A34304" w:rsidP="00A34D3C">
            <w:pPr>
              <w:jc w:val="center"/>
            </w:pPr>
          </w:p>
        </w:tc>
        <w:tc>
          <w:tcPr>
            <w:tcW w:w="1985" w:type="dxa"/>
            <w:vMerge/>
          </w:tcPr>
          <w:p w14:paraId="2B5ACAE2" w14:textId="77777777" w:rsidR="00A34304" w:rsidRPr="00051759" w:rsidRDefault="00A34304" w:rsidP="00A34D3C"/>
        </w:tc>
        <w:tc>
          <w:tcPr>
            <w:tcW w:w="992" w:type="dxa"/>
            <w:vMerge/>
          </w:tcPr>
          <w:p w14:paraId="5525FA8B" w14:textId="77777777" w:rsidR="00A34304" w:rsidRPr="00051759" w:rsidRDefault="00A34304" w:rsidP="00A34D3C">
            <w:pPr>
              <w:jc w:val="center"/>
            </w:pPr>
          </w:p>
        </w:tc>
        <w:tc>
          <w:tcPr>
            <w:tcW w:w="10773" w:type="dxa"/>
          </w:tcPr>
          <w:p w14:paraId="2D099A69" w14:textId="77777777" w:rsidR="00A34304" w:rsidRPr="00973D67" w:rsidRDefault="00A34304" w:rsidP="00A34D3C">
            <w:pPr>
              <w:tabs>
                <w:tab w:val="left" w:pos="284"/>
              </w:tabs>
              <w:contextualSpacing/>
            </w:pPr>
            <w:r>
              <w:t xml:space="preserve">83. </w:t>
            </w:r>
            <w:r w:rsidRPr="00973D67">
              <w:t>С. Есенин «Черёмуха».</w:t>
            </w:r>
          </w:p>
        </w:tc>
      </w:tr>
      <w:tr w:rsidR="00A34304" w:rsidRPr="00803D87" w14:paraId="4EEC8644" w14:textId="77777777" w:rsidTr="00A34D3C">
        <w:trPr>
          <w:trHeight w:val="268"/>
        </w:trPr>
        <w:tc>
          <w:tcPr>
            <w:tcW w:w="568" w:type="dxa"/>
            <w:vMerge/>
          </w:tcPr>
          <w:p w14:paraId="0BEBC05A" w14:textId="77777777" w:rsidR="00A34304" w:rsidRDefault="00A34304" w:rsidP="00A34D3C">
            <w:pPr>
              <w:jc w:val="center"/>
            </w:pPr>
          </w:p>
        </w:tc>
        <w:tc>
          <w:tcPr>
            <w:tcW w:w="1985" w:type="dxa"/>
            <w:vMerge/>
          </w:tcPr>
          <w:p w14:paraId="6E3EF3D7" w14:textId="77777777" w:rsidR="00A34304" w:rsidRPr="00051759" w:rsidRDefault="00A34304" w:rsidP="00A34D3C"/>
        </w:tc>
        <w:tc>
          <w:tcPr>
            <w:tcW w:w="992" w:type="dxa"/>
            <w:vMerge/>
          </w:tcPr>
          <w:p w14:paraId="001D7353" w14:textId="77777777" w:rsidR="00A34304" w:rsidRPr="00051759" w:rsidRDefault="00A34304" w:rsidP="00A34D3C">
            <w:pPr>
              <w:jc w:val="center"/>
            </w:pPr>
          </w:p>
        </w:tc>
        <w:tc>
          <w:tcPr>
            <w:tcW w:w="10773" w:type="dxa"/>
          </w:tcPr>
          <w:p w14:paraId="04DDE024" w14:textId="77777777" w:rsidR="00A34304" w:rsidRPr="00973D67" w:rsidRDefault="00A34304" w:rsidP="00A34D3C">
            <w:pPr>
              <w:tabs>
                <w:tab w:val="left" w:pos="284"/>
              </w:tabs>
              <w:contextualSpacing/>
            </w:pPr>
            <w:r>
              <w:t xml:space="preserve">84. </w:t>
            </w:r>
            <w:r w:rsidRPr="00973D67">
              <w:t>Урок-викторина по разделу «Поэтическая тетрадь 1». Оценка достижений.</w:t>
            </w:r>
          </w:p>
        </w:tc>
      </w:tr>
      <w:tr w:rsidR="00A34304" w:rsidRPr="00803D87" w14:paraId="17482DA4" w14:textId="77777777" w:rsidTr="00A34D3C">
        <w:trPr>
          <w:trHeight w:val="268"/>
        </w:trPr>
        <w:tc>
          <w:tcPr>
            <w:tcW w:w="568" w:type="dxa"/>
            <w:vMerge w:val="restart"/>
          </w:tcPr>
          <w:p w14:paraId="62E7C7F6" w14:textId="77777777" w:rsidR="00A34304" w:rsidRPr="00803D87" w:rsidRDefault="00A34304" w:rsidP="00A34D3C">
            <w:pPr>
              <w:jc w:val="center"/>
            </w:pPr>
            <w:r>
              <w:t>10</w:t>
            </w:r>
          </w:p>
        </w:tc>
        <w:tc>
          <w:tcPr>
            <w:tcW w:w="1985" w:type="dxa"/>
            <w:vMerge w:val="restart"/>
          </w:tcPr>
          <w:p w14:paraId="70EF1995" w14:textId="77777777" w:rsidR="00A34304" w:rsidRPr="00051759" w:rsidRDefault="00A34304" w:rsidP="00A34D3C">
            <w:r w:rsidRPr="00051759">
              <w:t xml:space="preserve">Люби живое </w:t>
            </w:r>
          </w:p>
        </w:tc>
        <w:tc>
          <w:tcPr>
            <w:tcW w:w="992" w:type="dxa"/>
            <w:vMerge w:val="restart"/>
          </w:tcPr>
          <w:p w14:paraId="1FB55494" w14:textId="77777777" w:rsidR="00A34304" w:rsidRPr="00803D87" w:rsidRDefault="00A34304" w:rsidP="00A34D3C">
            <w:pPr>
              <w:jc w:val="center"/>
            </w:pPr>
            <w:r>
              <w:t>16 ч</w:t>
            </w:r>
          </w:p>
        </w:tc>
        <w:tc>
          <w:tcPr>
            <w:tcW w:w="10773" w:type="dxa"/>
          </w:tcPr>
          <w:p w14:paraId="0A7A7787" w14:textId="77777777" w:rsidR="00A34304" w:rsidRDefault="00A34304" w:rsidP="00A34D3C">
            <w:r>
              <w:t>85. Знакомство с названием раздела.</w:t>
            </w:r>
          </w:p>
        </w:tc>
      </w:tr>
      <w:tr w:rsidR="00A34304" w:rsidRPr="00803D87" w14:paraId="750670FC" w14:textId="77777777" w:rsidTr="00A34D3C">
        <w:trPr>
          <w:trHeight w:val="268"/>
        </w:trPr>
        <w:tc>
          <w:tcPr>
            <w:tcW w:w="568" w:type="dxa"/>
            <w:vMerge/>
          </w:tcPr>
          <w:p w14:paraId="470BBDE0" w14:textId="77777777" w:rsidR="00A34304" w:rsidRDefault="00A34304" w:rsidP="00A34D3C">
            <w:pPr>
              <w:jc w:val="center"/>
            </w:pPr>
          </w:p>
        </w:tc>
        <w:tc>
          <w:tcPr>
            <w:tcW w:w="1985" w:type="dxa"/>
            <w:vMerge/>
          </w:tcPr>
          <w:p w14:paraId="2880174A" w14:textId="77777777" w:rsidR="00A34304" w:rsidRPr="00051759" w:rsidRDefault="00A34304" w:rsidP="00A34D3C"/>
        </w:tc>
        <w:tc>
          <w:tcPr>
            <w:tcW w:w="992" w:type="dxa"/>
            <w:vMerge/>
          </w:tcPr>
          <w:p w14:paraId="550A2E59" w14:textId="77777777" w:rsidR="00A34304" w:rsidRDefault="00A34304" w:rsidP="00A34D3C">
            <w:pPr>
              <w:jc w:val="center"/>
            </w:pPr>
          </w:p>
        </w:tc>
        <w:tc>
          <w:tcPr>
            <w:tcW w:w="10773" w:type="dxa"/>
          </w:tcPr>
          <w:p w14:paraId="02A0FC94" w14:textId="77777777" w:rsidR="00A34304" w:rsidRPr="00973D67" w:rsidRDefault="00A34304" w:rsidP="00A34D3C">
            <w:pPr>
              <w:contextualSpacing/>
            </w:pPr>
            <w:r>
              <w:t xml:space="preserve">86. </w:t>
            </w:r>
            <w:r w:rsidRPr="00973D67">
              <w:t>М. Пришвин «Моя Родина». Заголовок-«входная дверь» в текст. Сочинение на основе художественного текста.</w:t>
            </w:r>
          </w:p>
        </w:tc>
      </w:tr>
      <w:tr w:rsidR="00A34304" w:rsidRPr="00803D87" w14:paraId="06762F2E" w14:textId="77777777" w:rsidTr="00A34D3C">
        <w:trPr>
          <w:trHeight w:val="268"/>
        </w:trPr>
        <w:tc>
          <w:tcPr>
            <w:tcW w:w="568" w:type="dxa"/>
            <w:vMerge/>
          </w:tcPr>
          <w:p w14:paraId="13296EBC" w14:textId="77777777" w:rsidR="00A34304" w:rsidRDefault="00A34304" w:rsidP="00A34D3C">
            <w:pPr>
              <w:jc w:val="center"/>
            </w:pPr>
          </w:p>
        </w:tc>
        <w:tc>
          <w:tcPr>
            <w:tcW w:w="1985" w:type="dxa"/>
            <w:vMerge/>
          </w:tcPr>
          <w:p w14:paraId="3789DE2A" w14:textId="77777777" w:rsidR="00A34304" w:rsidRPr="00051759" w:rsidRDefault="00A34304" w:rsidP="00A34D3C"/>
        </w:tc>
        <w:tc>
          <w:tcPr>
            <w:tcW w:w="992" w:type="dxa"/>
            <w:vMerge/>
          </w:tcPr>
          <w:p w14:paraId="3F1CD01E" w14:textId="77777777" w:rsidR="00A34304" w:rsidRDefault="00A34304" w:rsidP="00A34D3C">
            <w:pPr>
              <w:jc w:val="center"/>
            </w:pPr>
          </w:p>
        </w:tc>
        <w:tc>
          <w:tcPr>
            <w:tcW w:w="10773" w:type="dxa"/>
          </w:tcPr>
          <w:p w14:paraId="4F68E717" w14:textId="77777777" w:rsidR="00A34304" w:rsidRPr="00973D67" w:rsidRDefault="00A34304" w:rsidP="00A34D3C">
            <w:pPr>
              <w:contextualSpacing/>
            </w:pPr>
            <w:r>
              <w:t xml:space="preserve">87. </w:t>
            </w:r>
            <w:r w:rsidRPr="00973D67">
              <w:t>И. Соколов-Микитов «</w:t>
            </w:r>
            <w:proofErr w:type="spellStart"/>
            <w:r w:rsidRPr="00973D67">
              <w:t>Листопадничек</w:t>
            </w:r>
            <w:proofErr w:type="spellEnd"/>
            <w:r w:rsidRPr="00973D67">
              <w:t>».</w:t>
            </w:r>
          </w:p>
        </w:tc>
      </w:tr>
      <w:tr w:rsidR="00A34304" w:rsidRPr="00803D87" w14:paraId="7920A315" w14:textId="77777777" w:rsidTr="00A34D3C">
        <w:trPr>
          <w:trHeight w:val="268"/>
        </w:trPr>
        <w:tc>
          <w:tcPr>
            <w:tcW w:w="568" w:type="dxa"/>
            <w:vMerge/>
          </w:tcPr>
          <w:p w14:paraId="7EFCB8AC" w14:textId="77777777" w:rsidR="00A34304" w:rsidRDefault="00A34304" w:rsidP="00A34D3C">
            <w:pPr>
              <w:jc w:val="center"/>
            </w:pPr>
          </w:p>
        </w:tc>
        <w:tc>
          <w:tcPr>
            <w:tcW w:w="1985" w:type="dxa"/>
            <w:vMerge/>
          </w:tcPr>
          <w:p w14:paraId="40458AD5" w14:textId="77777777" w:rsidR="00A34304" w:rsidRPr="00051759" w:rsidRDefault="00A34304" w:rsidP="00A34D3C"/>
        </w:tc>
        <w:tc>
          <w:tcPr>
            <w:tcW w:w="992" w:type="dxa"/>
            <w:vMerge/>
          </w:tcPr>
          <w:p w14:paraId="46EBDA08" w14:textId="77777777" w:rsidR="00A34304" w:rsidRDefault="00A34304" w:rsidP="00A34D3C">
            <w:pPr>
              <w:jc w:val="center"/>
            </w:pPr>
          </w:p>
        </w:tc>
        <w:tc>
          <w:tcPr>
            <w:tcW w:w="10773" w:type="dxa"/>
          </w:tcPr>
          <w:p w14:paraId="611837C6" w14:textId="77777777" w:rsidR="00A34304" w:rsidRDefault="00A34304" w:rsidP="00A34D3C">
            <w:r>
              <w:t xml:space="preserve">88. </w:t>
            </w:r>
            <w:r w:rsidRPr="00973D67">
              <w:t>И. Соколов-Микитов «</w:t>
            </w:r>
            <w:proofErr w:type="spellStart"/>
            <w:r w:rsidRPr="00973D67">
              <w:t>Листопадничек</w:t>
            </w:r>
            <w:proofErr w:type="spellEnd"/>
            <w:r w:rsidRPr="00973D67">
              <w:t>».</w:t>
            </w:r>
          </w:p>
        </w:tc>
      </w:tr>
      <w:tr w:rsidR="00A34304" w:rsidRPr="00803D87" w14:paraId="5F23F46C" w14:textId="77777777" w:rsidTr="00A34D3C">
        <w:trPr>
          <w:trHeight w:val="268"/>
        </w:trPr>
        <w:tc>
          <w:tcPr>
            <w:tcW w:w="568" w:type="dxa"/>
            <w:vMerge/>
          </w:tcPr>
          <w:p w14:paraId="741D5C01" w14:textId="77777777" w:rsidR="00A34304" w:rsidRDefault="00A34304" w:rsidP="00A34D3C">
            <w:pPr>
              <w:jc w:val="center"/>
            </w:pPr>
          </w:p>
        </w:tc>
        <w:tc>
          <w:tcPr>
            <w:tcW w:w="1985" w:type="dxa"/>
            <w:vMerge/>
          </w:tcPr>
          <w:p w14:paraId="255F8A7A" w14:textId="77777777" w:rsidR="00A34304" w:rsidRPr="00051759" w:rsidRDefault="00A34304" w:rsidP="00A34D3C"/>
        </w:tc>
        <w:tc>
          <w:tcPr>
            <w:tcW w:w="992" w:type="dxa"/>
            <w:vMerge/>
          </w:tcPr>
          <w:p w14:paraId="5D502463" w14:textId="77777777" w:rsidR="00A34304" w:rsidRDefault="00A34304" w:rsidP="00A34D3C">
            <w:pPr>
              <w:jc w:val="center"/>
            </w:pPr>
          </w:p>
        </w:tc>
        <w:tc>
          <w:tcPr>
            <w:tcW w:w="10773" w:type="dxa"/>
          </w:tcPr>
          <w:p w14:paraId="6690E166" w14:textId="77777777" w:rsidR="00A34304" w:rsidRPr="00973D67" w:rsidRDefault="00A34304" w:rsidP="00A34D3C">
            <w:pPr>
              <w:contextualSpacing/>
            </w:pPr>
            <w:r>
              <w:t xml:space="preserve">89. </w:t>
            </w:r>
            <w:r w:rsidRPr="00973D67">
              <w:t>В. Белов «Малька провинилась».</w:t>
            </w:r>
          </w:p>
        </w:tc>
      </w:tr>
      <w:tr w:rsidR="00A34304" w:rsidRPr="00803D87" w14:paraId="1BD14086" w14:textId="77777777" w:rsidTr="00A34D3C">
        <w:trPr>
          <w:trHeight w:val="268"/>
        </w:trPr>
        <w:tc>
          <w:tcPr>
            <w:tcW w:w="568" w:type="dxa"/>
            <w:vMerge/>
          </w:tcPr>
          <w:p w14:paraId="0164C26F" w14:textId="77777777" w:rsidR="00A34304" w:rsidRDefault="00A34304" w:rsidP="00A34D3C">
            <w:pPr>
              <w:jc w:val="center"/>
            </w:pPr>
          </w:p>
        </w:tc>
        <w:tc>
          <w:tcPr>
            <w:tcW w:w="1985" w:type="dxa"/>
            <w:vMerge/>
          </w:tcPr>
          <w:p w14:paraId="1183BEB8" w14:textId="77777777" w:rsidR="00A34304" w:rsidRPr="00051759" w:rsidRDefault="00A34304" w:rsidP="00A34D3C"/>
        </w:tc>
        <w:tc>
          <w:tcPr>
            <w:tcW w:w="992" w:type="dxa"/>
            <w:vMerge/>
          </w:tcPr>
          <w:p w14:paraId="06385AA3" w14:textId="77777777" w:rsidR="00A34304" w:rsidRDefault="00A34304" w:rsidP="00A34D3C">
            <w:pPr>
              <w:jc w:val="center"/>
            </w:pPr>
          </w:p>
        </w:tc>
        <w:tc>
          <w:tcPr>
            <w:tcW w:w="10773" w:type="dxa"/>
          </w:tcPr>
          <w:p w14:paraId="3AF9CA43" w14:textId="77777777" w:rsidR="00A34304" w:rsidRPr="00973D67" w:rsidRDefault="00A34304" w:rsidP="00A34D3C">
            <w:pPr>
              <w:contextualSpacing/>
            </w:pPr>
            <w:r>
              <w:t xml:space="preserve">90. </w:t>
            </w:r>
            <w:r w:rsidRPr="00973D67">
              <w:t>В. Белов «Ещё раз про Мальку».</w:t>
            </w:r>
          </w:p>
        </w:tc>
      </w:tr>
      <w:tr w:rsidR="00A34304" w:rsidRPr="00803D87" w14:paraId="516E8E8B" w14:textId="77777777" w:rsidTr="00A34D3C">
        <w:trPr>
          <w:trHeight w:val="268"/>
        </w:trPr>
        <w:tc>
          <w:tcPr>
            <w:tcW w:w="568" w:type="dxa"/>
            <w:vMerge/>
          </w:tcPr>
          <w:p w14:paraId="45A51E1C" w14:textId="77777777" w:rsidR="00A34304" w:rsidRDefault="00A34304" w:rsidP="00A34D3C">
            <w:pPr>
              <w:jc w:val="center"/>
            </w:pPr>
          </w:p>
        </w:tc>
        <w:tc>
          <w:tcPr>
            <w:tcW w:w="1985" w:type="dxa"/>
            <w:vMerge/>
          </w:tcPr>
          <w:p w14:paraId="6A80F24F" w14:textId="77777777" w:rsidR="00A34304" w:rsidRPr="00051759" w:rsidRDefault="00A34304" w:rsidP="00A34D3C"/>
        </w:tc>
        <w:tc>
          <w:tcPr>
            <w:tcW w:w="992" w:type="dxa"/>
            <w:vMerge/>
          </w:tcPr>
          <w:p w14:paraId="6FDCAE3E" w14:textId="77777777" w:rsidR="00A34304" w:rsidRDefault="00A34304" w:rsidP="00A34D3C">
            <w:pPr>
              <w:jc w:val="center"/>
            </w:pPr>
          </w:p>
        </w:tc>
        <w:tc>
          <w:tcPr>
            <w:tcW w:w="10773" w:type="dxa"/>
          </w:tcPr>
          <w:p w14:paraId="00156FCC" w14:textId="77777777" w:rsidR="00A34304" w:rsidRPr="00973D67" w:rsidRDefault="00A34304" w:rsidP="00A34D3C">
            <w:pPr>
              <w:contextualSpacing/>
            </w:pPr>
            <w:r>
              <w:t xml:space="preserve">91. </w:t>
            </w:r>
            <w:r w:rsidRPr="00973D67">
              <w:t>В. Бианки «Мышонок Пик».</w:t>
            </w:r>
          </w:p>
        </w:tc>
      </w:tr>
      <w:tr w:rsidR="00A34304" w:rsidRPr="00803D87" w14:paraId="377B5F50" w14:textId="77777777" w:rsidTr="00A34D3C">
        <w:trPr>
          <w:trHeight w:val="268"/>
        </w:trPr>
        <w:tc>
          <w:tcPr>
            <w:tcW w:w="568" w:type="dxa"/>
            <w:vMerge/>
          </w:tcPr>
          <w:p w14:paraId="195F557F" w14:textId="77777777" w:rsidR="00A34304" w:rsidRDefault="00A34304" w:rsidP="00A34D3C">
            <w:pPr>
              <w:jc w:val="center"/>
            </w:pPr>
          </w:p>
        </w:tc>
        <w:tc>
          <w:tcPr>
            <w:tcW w:w="1985" w:type="dxa"/>
            <w:vMerge/>
          </w:tcPr>
          <w:p w14:paraId="795FB8EF" w14:textId="77777777" w:rsidR="00A34304" w:rsidRPr="00051759" w:rsidRDefault="00A34304" w:rsidP="00A34D3C"/>
        </w:tc>
        <w:tc>
          <w:tcPr>
            <w:tcW w:w="992" w:type="dxa"/>
            <w:vMerge/>
          </w:tcPr>
          <w:p w14:paraId="684693D2" w14:textId="77777777" w:rsidR="00A34304" w:rsidRDefault="00A34304" w:rsidP="00A34D3C">
            <w:pPr>
              <w:jc w:val="center"/>
            </w:pPr>
          </w:p>
        </w:tc>
        <w:tc>
          <w:tcPr>
            <w:tcW w:w="10773" w:type="dxa"/>
          </w:tcPr>
          <w:p w14:paraId="76A1C7D0" w14:textId="77777777" w:rsidR="00A34304" w:rsidRDefault="00A34304" w:rsidP="00A34D3C">
            <w:r>
              <w:t xml:space="preserve">92. </w:t>
            </w:r>
            <w:r w:rsidRPr="00973D67">
              <w:t>В. Бианки «Мышонок Пик».</w:t>
            </w:r>
          </w:p>
        </w:tc>
      </w:tr>
      <w:tr w:rsidR="00A34304" w:rsidRPr="00803D87" w14:paraId="6B52B97A" w14:textId="77777777" w:rsidTr="00A34D3C">
        <w:trPr>
          <w:trHeight w:val="268"/>
        </w:trPr>
        <w:tc>
          <w:tcPr>
            <w:tcW w:w="568" w:type="dxa"/>
            <w:vMerge/>
          </w:tcPr>
          <w:p w14:paraId="13045782" w14:textId="77777777" w:rsidR="00A34304" w:rsidRDefault="00A34304" w:rsidP="00A34D3C">
            <w:pPr>
              <w:jc w:val="center"/>
            </w:pPr>
          </w:p>
        </w:tc>
        <w:tc>
          <w:tcPr>
            <w:tcW w:w="1985" w:type="dxa"/>
            <w:vMerge/>
          </w:tcPr>
          <w:p w14:paraId="289DC8BB" w14:textId="77777777" w:rsidR="00A34304" w:rsidRPr="00051759" w:rsidRDefault="00A34304" w:rsidP="00A34D3C"/>
        </w:tc>
        <w:tc>
          <w:tcPr>
            <w:tcW w:w="992" w:type="dxa"/>
            <w:vMerge/>
          </w:tcPr>
          <w:p w14:paraId="482A71BE" w14:textId="77777777" w:rsidR="00A34304" w:rsidRDefault="00A34304" w:rsidP="00A34D3C">
            <w:pPr>
              <w:jc w:val="center"/>
            </w:pPr>
          </w:p>
        </w:tc>
        <w:tc>
          <w:tcPr>
            <w:tcW w:w="10773" w:type="dxa"/>
          </w:tcPr>
          <w:p w14:paraId="1F5A6EA0" w14:textId="77777777" w:rsidR="00A34304" w:rsidRPr="00EB148B" w:rsidRDefault="00A34304" w:rsidP="00A34D3C">
            <w:pPr>
              <w:contextualSpacing/>
            </w:pPr>
            <w:r>
              <w:t xml:space="preserve">93. </w:t>
            </w:r>
            <w:r w:rsidRPr="00EB148B">
              <w:t>Б. Житков «Про обезьянку».</w:t>
            </w:r>
          </w:p>
        </w:tc>
      </w:tr>
      <w:tr w:rsidR="00A34304" w:rsidRPr="00803D87" w14:paraId="50F13367" w14:textId="77777777" w:rsidTr="00A34D3C">
        <w:trPr>
          <w:trHeight w:val="268"/>
        </w:trPr>
        <w:tc>
          <w:tcPr>
            <w:tcW w:w="568" w:type="dxa"/>
            <w:vMerge/>
          </w:tcPr>
          <w:p w14:paraId="5FA276DA" w14:textId="77777777" w:rsidR="00A34304" w:rsidRDefault="00A34304" w:rsidP="00A34D3C">
            <w:pPr>
              <w:jc w:val="center"/>
            </w:pPr>
          </w:p>
        </w:tc>
        <w:tc>
          <w:tcPr>
            <w:tcW w:w="1985" w:type="dxa"/>
            <w:vMerge/>
          </w:tcPr>
          <w:p w14:paraId="76B67B02" w14:textId="77777777" w:rsidR="00A34304" w:rsidRPr="00051759" w:rsidRDefault="00A34304" w:rsidP="00A34D3C"/>
        </w:tc>
        <w:tc>
          <w:tcPr>
            <w:tcW w:w="992" w:type="dxa"/>
            <w:vMerge/>
          </w:tcPr>
          <w:p w14:paraId="5199F88E" w14:textId="77777777" w:rsidR="00A34304" w:rsidRDefault="00A34304" w:rsidP="00A34D3C">
            <w:pPr>
              <w:jc w:val="center"/>
            </w:pPr>
          </w:p>
        </w:tc>
        <w:tc>
          <w:tcPr>
            <w:tcW w:w="10773" w:type="dxa"/>
          </w:tcPr>
          <w:p w14:paraId="1AE1511B" w14:textId="77777777" w:rsidR="00A34304" w:rsidRDefault="00A34304" w:rsidP="00A34D3C">
            <w:r>
              <w:t xml:space="preserve">94. </w:t>
            </w:r>
            <w:r w:rsidRPr="00EB148B">
              <w:t>Б. Житков «Про обезьянку».</w:t>
            </w:r>
          </w:p>
        </w:tc>
      </w:tr>
      <w:tr w:rsidR="00A34304" w:rsidRPr="00803D87" w14:paraId="69B864D9" w14:textId="77777777" w:rsidTr="00A34D3C">
        <w:trPr>
          <w:trHeight w:val="268"/>
        </w:trPr>
        <w:tc>
          <w:tcPr>
            <w:tcW w:w="568" w:type="dxa"/>
            <w:vMerge/>
          </w:tcPr>
          <w:p w14:paraId="504DD1E8" w14:textId="77777777" w:rsidR="00A34304" w:rsidRDefault="00A34304" w:rsidP="00A34D3C">
            <w:pPr>
              <w:jc w:val="center"/>
            </w:pPr>
          </w:p>
        </w:tc>
        <w:tc>
          <w:tcPr>
            <w:tcW w:w="1985" w:type="dxa"/>
            <w:vMerge/>
          </w:tcPr>
          <w:p w14:paraId="547A82CD" w14:textId="77777777" w:rsidR="00A34304" w:rsidRPr="00051759" w:rsidRDefault="00A34304" w:rsidP="00A34D3C"/>
        </w:tc>
        <w:tc>
          <w:tcPr>
            <w:tcW w:w="992" w:type="dxa"/>
            <w:vMerge/>
          </w:tcPr>
          <w:p w14:paraId="7AF8E449" w14:textId="77777777" w:rsidR="00A34304" w:rsidRDefault="00A34304" w:rsidP="00A34D3C">
            <w:pPr>
              <w:jc w:val="center"/>
            </w:pPr>
          </w:p>
        </w:tc>
        <w:tc>
          <w:tcPr>
            <w:tcW w:w="10773" w:type="dxa"/>
          </w:tcPr>
          <w:p w14:paraId="395AC15A" w14:textId="77777777" w:rsidR="00A34304" w:rsidRDefault="00A34304" w:rsidP="00A34D3C">
            <w:r>
              <w:t xml:space="preserve">95. </w:t>
            </w:r>
            <w:r w:rsidRPr="00EB148B">
              <w:t>Б. Житков «Про обезьянку».</w:t>
            </w:r>
          </w:p>
        </w:tc>
      </w:tr>
      <w:tr w:rsidR="00A34304" w:rsidRPr="00803D87" w14:paraId="13CA4D2D" w14:textId="77777777" w:rsidTr="00A34D3C">
        <w:trPr>
          <w:trHeight w:val="268"/>
        </w:trPr>
        <w:tc>
          <w:tcPr>
            <w:tcW w:w="568" w:type="dxa"/>
            <w:vMerge/>
          </w:tcPr>
          <w:p w14:paraId="6201B9CA" w14:textId="77777777" w:rsidR="00A34304" w:rsidRDefault="00A34304" w:rsidP="00A34D3C">
            <w:pPr>
              <w:jc w:val="center"/>
            </w:pPr>
          </w:p>
        </w:tc>
        <w:tc>
          <w:tcPr>
            <w:tcW w:w="1985" w:type="dxa"/>
            <w:vMerge/>
          </w:tcPr>
          <w:p w14:paraId="774155DE" w14:textId="77777777" w:rsidR="00A34304" w:rsidRPr="00051759" w:rsidRDefault="00A34304" w:rsidP="00A34D3C"/>
        </w:tc>
        <w:tc>
          <w:tcPr>
            <w:tcW w:w="992" w:type="dxa"/>
            <w:vMerge/>
          </w:tcPr>
          <w:p w14:paraId="20881D89" w14:textId="77777777" w:rsidR="00A34304" w:rsidRDefault="00A34304" w:rsidP="00A34D3C">
            <w:pPr>
              <w:jc w:val="center"/>
            </w:pPr>
          </w:p>
        </w:tc>
        <w:tc>
          <w:tcPr>
            <w:tcW w:w="10773" w:type="dxa"/>
          </w:tcPr>
          <w:p w14:paraId="20E1DC39" w14:textId="77777777" w:rsidR="00A34304" w:rsidRPr="00EB148B" w:rsidRDefault="00A34304" w:rsidP="00A34D3C">
            <w:pPr>
              <w:contextualSpacing/>
            </w:pPr>
            <w:r>
              <w:t xml:space="preserve">96. </w:t>
            </w:r>
            <w:r w:rsidRPr="00EB148B">
              <w:t>В. Дуров «Наша Жучка».</w:t>
            </w:r>
          </w:p>
        </w:tc>
      </w:tr>
      <w:tr w:rsidR="00A34304" w:rsidRPr="00803D87" w14:paraId="53FD93D3" w14:textId="77777777" w:rsidTr="00A34D3C">
        <w:trPr>
          <w:trHeight w:val="268"/>
        </w:trPr>
        <w:tc>
          <w:tcPr>
            <w:tcW w:w="568" w:type="dxa"/>
            <w:vMerge/>
          </w:tcPr>
          <w:p w14:paraId="52FF825A" w14:textId="77777777" w:rsidR="00A34304" w:rsidRDefault="00A34304" w:rsidP="00A34D3C">
            <w:pPr>
              <w:jc w:val="center"/>
            </w:pPr>
          </w:p>
        </w:tc>
        <w:tc>
          <w:tcPr>
            <w:tcW w:w="1985" w:type="dxa"/>
            <w:vMerge/>
          </w:tcPr>
          <w:p w14:paraId="2F3889B8" w14:textId="77777777" w:rsidR="00A34304" w:rsidRPr="00051759" w:rsidRDefault="00A34304" w:rsidP="00A34D3C"/>
        </w:tc>
        <w:tc>
          <w:tcPr>
            <w:tcW w:w="992" w:type="dxa"/>
            <w:vMerge/>
          </w:tcPr>
          <w:p w14:paraId="27081536" w14:textId="77777777" w:rsidR="00A34304" w:rsidRDefault="00A34304" w:rsidP="00A34D3C">
            <w:pPr>
              <w:jc w:val="center"/>
            </w:pPr>
          </w:p>
        </w:tc>
        <w:tc>
          <w:tcPr>
            <w:tcW w:w="10773" w:type="dxa"/>
          </w:tcPr>
          <w:p w14:paraId="7C228963" w14:textId="77777777" w:rsidR="00A34304" w:rsidRPr="00EB148B" w:rsidRDefault="00A34304" w:rsidP="00A34D3C">
            <w:pPr>
              <w:contextualSpacing/>
            </w:pPr>
            <w:r>
              <w:t xml:space="preserve">97. </w:t>
            </w:r>
            <w:r w:rsidRPr="00EB148B">
              <w:t>В. Астафьев «</w:t>
            </w:r>
            <w:proofErr w:type="spellStart"/>
            <w:r w:rsidRPr="00EB148B">
              <w:t>Капалуха</w:t>
            </w:r>
            <w:proofErr w:type="spellEnd"/>
            <w:r w:rsidRPr="00EB148B">
              <w:t>».</w:t>
            </w:r>
          </w:p>
        </w:tc>
      </w:tr>
      <w:tr w:rsidR="00A34304" w:rsidRPr="00803D87" w14:paraId="0ECD6A5B" w14:textId="77777777" w:rsidTr="00A34D3C">
        <w:trPr>
          <w:trHeight w:val="268"/>
        </w:trPr>
        <w:tc>
          <w:tcPr>
            <w:tcW w:w="568" w:type="dxa"/>
            <w:vMerge/>
          </w:tcPr>
          <w:p w14:paraId="421CDF0B" w14:textId="77777777" w:rsidR="00A34304" w:rsidRDefault="00A34304" w:rsidP="00A34D3C">
            <w:pPr>
              <w:jc w:val="center"/>
            </w:pPr>
          </w:p>
        </w:tc>
        <w:tc>
          <w:tcPr>
            <w:tcW w:w="1985" w:type="dxa"/>
            <w:vMerge/>
          </w:tcPr>
          <w:p w14:paraId="68A57738" w14:textId="77777777" w:rsidR="00A34304" w:rsidRPr="00051759" w:rsidRDefault="00A34304" w:rsidP="00A34D3C"/>
        </w:tc>
        <w:tc>
          <w:tcPr>
            <w:tcW w:w="992" w:type="dxa"/>
            <w:vMerge/>
          </w:tcPr>
          <w:p w14:paraId="2EDB9176" w14:textId="77777777" w:rsidR="00A34304" w:rsidRDefault="00A34304" w:rsidP="00A34D3C">
            <w:pPr>
              <w:jc w:val="center"/>
            </w:pPr>
          </w:p>
        </w:tc>
        <w:tc>
          <w:tcPr>
            <w:tcW w:w="10773" w:type="dxa"/>
          </w:tcPr>
          <w:p w14:paraId="386827D8" w14:textId="77777777" w:rsidR="00A34304" w:rsidRPr="00EB148B" w:rsidRDefault="00A34304" w:rsidP="00A34D3C">
            <w:pPr>
              <w:contextualSpacing/>
            </w:pPr>
            <w:r>
              <w:t xml:space="preserve">98. </w:t>
            </w:r>
            <w:r w:rsidRPr="00EB148B">
              <w:t>В. Драгунский «Он живой и светится».</w:t>
            </w:r>
          </w:p>
        </w:tc>
      </w:tr>
      <w:tr w:rsidR="00A34304" w:rsidRPr="00803D87" w14:paraId="78F3E43C" w14:textId="77777777" w:rsidTr="00A34D3C">
        <w:trPr>
          <w:trHeight w:val="268"/>
        </w:trPr>
        <w:tc>
          <w:tcPr>
            <w:tcW w:w="568" w:type="dxa"/>
            <w:vMerge/>
          </w:tcPr>
          <w:p w14:paraId="7975D336" w14:textId="77777777" w:rsidR="00A34304" w:rsidRDefault="00A34304" w:rsidP="00A34D3C">
            <w:pPr>
              <w:jc w:val="center"/>
            </w:pPr>
          </w:p>
        </w:tc>
        <w:tc>
          <w:tcPr>
            <w:tcW w:w="1985" w:type="dxa"/>
            <w:vMerge/>
          </w:tcPr>
          <w:p w14:paraId="3834BAA0" w14:textId="77777777" w:rsidR="00A34304" w:rsidRPr="00051759" w:rsidRDefault="00A34304" w:rsidP="00A34D3C"/>
        </w:tc>
        <w:tc>
          <w:tcPr>
            <w:tcW w:w="992" w:type="dxa"/>
            <w:vMerge/>
          </w:tcPr>
          <w:p w14:paraId="59E85747" w14:textId="77777777" w:rsidR="00A34304" w:rsidRDefault="00A34304" w:rsidP="00A34D3C">
            <w:pPr>
              <w:jc w:val="center"/>
            </w:pPr>
          </w:p>
        </w:tc>
        <w:tc>
          <w:tcPr>
            <w:tcW w:w="10773" w:type="dxa"/>
          </w:tcPr>
          <w:p w14:paraId="41691FC0" w14:textId="77777777" w:rsidR="00A34304" w:rsidRPr="00EB148B" w:rsidRDefault="00A34304" w:rsidP="00A34D3C">
            <w:pPr>
              <w:contextualSpacing/>
            </w:pPr>
            <w:r>
              <w:t xml:space="preserve">99. </w:t>
            </w:r>
            <w:r w:rsidRPr="00EB148B">
              <w:t>Урок-конференция «Земля-наш дом родной» (обобщающий урок по разделу «Люби живое»).</w:t>
            </w:r>
          </w:p>
        </w:tc>
      </w:tr>
      <w:tr w:rsidR="00A34304" w:rsidRPr="00803D87" w14:paraId="03F75EBE" w14:textId="77777777" w:rsidTr="00A34D3C">
        <w:trPr>
          <w:trHeight w:val="268"/>
        </w:trPr>
        <w:tc>
          <w:tcPr>
            <w:tcW w:w="568" w:type="dxa"/>
            <w:vMerge/>
          </w:tcPr>
          <w:p w14:paraId="3F87C9AF" w14:textId="77777777" w:rsidR="00A34304" w:rsidRDefault="00A34304" w:rsidP="00A34D3C">
            <w:pPr>
              <w:jc w:val="center"/>
            </w:pPr>
          </w:p>
        </w:tc>
        <w:tc>
          <w:tcPr>
            <w:tcW w:w="1985" w:type="dxa"/>
            <w:vMerge/>
          </w:tcPr>
          <w:p w14:paraId="57510A07" w14:textId="77777777" w:rsidR="00A34304" w:rsidRPr="00051759" w:rsidRDefault="00A34304" w:rsidP="00A34D3C"/>
        </w:tc>
        <w:tc>
          <w:tcPr>
            <w:tcW w:w="992" w:type="dxa"/>
            <w:vMerge/>
          </w:tcPr>
          <w:p w14:paraId="5AFA8502" w14:textId="77777777" w:rsidR="00A34304" w:rsidRDefault="00A34304" w:rsidP="00A34D3C">
            <w:pPr>
              <w:jc w:val="center"/>
            </w:pPr>
          </w:p>
        </w:tc>
        <w:tc>
          <w:tcPr>
            <w:tcW w:w="10773" w:type="dxa"/>
          </w:tcPr>
          <w:p w14:paraId="57CD8F18" w14:textId="77777777" w:rsidR="00A34304" w:rsidRPr="00EB148B" w:rsidRDefault="00A34304" w:rsidP="00A34D3C">
            <w:pPr>
              <w:contextualSpacing/>
            </w:pPr>
            <w:r>
              <w:t xml:space="preserve">100. </w:t>
            </w:r>
            <w:r w:rsidRPr="00EB148B">
              <w:t>Оценка достижений.</w:t>
            </w:r>
          </w:p>
        </w:tc>
      </w:tr>
      <w:tr w:rsidR="00A34304" w:rsidRPr="00803D87" w14:paraId="51D515DA" w14:textId="77777777" w:rsidTr="00A34D3C">
        <w:trPr>
          <w:trHeight w:val="268"/>
        </w:trPr>
        <w:tc>
          <w:tcPr>
            <w:tcW w:w="568" w:type="dxa"/>
            <w:vMerge w:val="restart"/>
          </w:tcPr>
          <w:p w14:paraId="43FA5C64" w14:textId="77777777" w:rsidR="00A34304" w:rsidRPr="00803D87" w:rsidRDefault="00A34304" w:rsidP="00A34D3C">
            <w:pPr>
              <w:jc w:val="center"/>
            </w:pPr>
            <w:r>
              <w:t>11</w:t>
            </w:r>
          </w:p>
        </w:tc>
        <w:tc>
          <w:tcPr>
            <w:tcW w:w="1985" w:type="dxa"/>
            <w:vMerge w:val="restart"/>
          </w:tcPr>
          <w:p w14:paraId="76B73919" w14:textId="77777777" w:rsidR="00A34304" w:rsidRPr="00051759" w:rsidRDefault="00A34304" w:rsidP="00A34D3C">
            <w:r>
              <w:t>Поэтическая тетрадь 4</w:t>
            </w:r>
            <w:r w:rsidRPr="00051759">
              <w:t xml:space="preserve"> </w:t>
            </w:r>
          </w:p>
        </w:tc>
        <w:tc>
          <w:tcPr>
            <w:tcW w:w="992" w:type="dxa"/>
            <w:vMerge w:val="restart"/>
          </w:tcPr>
          <w:p w14:paraId="6E166CF0" w14:textId="77777777" w:rsidR="00A34304" w:rsidRPr="00803D87" w:rsidRDefault="00A34304" w:rsidP="00A34D3C">
            <w:pPr>
              <w:jc w:val="center"/>
            </w:pPr>
            <w:r>
              <w:t>8 ч</w:t>
            </w:r>
          </w:p>
        </w:tc>
        <w:tc>
          <w:tcPr>
            <w:tcW w:w="10773" w:type="dxa"/>
          </w:tcPr>
          <w:p w14:paraId="6D5E32F0" w14:textId="77777777" w:rsidR="00A34304" w:rsidRPr="00EB148B" w:rsidRDefault="00A34304" w:rsidP="00A34D3C">
            <w:pPr>
              <w:autoSpaceDE w:val="0"/>
              <w:autoSpaceDN w:val="0"/>
              <w:adjustRightInd w:val="0"/>
              <w:contextualSpacing/>
            </w:pPr>
            <w:r>
              <w:t xml:space="preserve">101. </w:t>
            </w:r>
            <w:r w:rsidRPr="00EB148B">
              <w:t>Знакомство с названием раздела.</w:t>
            </w:r>
          </w:p>
        </w:tc>
      </w:tr>
      <w:tr w:rsidR="00A34304" w:rsidRPr="00803D87" w14:paraId="3348C63B" w14:textId="77777777" w:rsidTr="00A34D3C">
        <w:trPr>
          <w:trHeight w:val="268"/>
        </w:trPr>
        <w:tc>
          <w:tcPr>
            <w:tcW w:w="568" w:type="dxa"/>
            <w:vMerge/>
          </w:tcPr>
          <w:p w14:paraId="76B41EFD" w14:textId="77777777" w:rsidR="00A34304" w:rsidRDefault="00A34304" w:rsidP="00A34D3C">
            <w:pPr>
              <w:jc w:val="center"/>
            </w:pPr>
          </w:p>
        </w:tc>
        <w:tc>
          <w:tcPr>
            <w:tcW w:w="1985" w:type="dxa"/>
            <w:vMerge/>
          </w:tcPr>
          <w:p w14:paraId="7715C518" w14:textId="77777777" w:rsidR="00A34304" w:rsidRPr="00051759" w:rsidRDefault="00A34304" w:rsidP="00A34D3C"/>
        </w:tc>
        <w:tc>
          <w:tcPr>
            <w:tcW w:w="992" w:type="dxa"/>
            <w:vMerge/>
          </w:tcPr>
          <w:p w14:paraId="19372D38" w14:textId="77777777" w:rsidR="00A34304" w:rsidRDefault="00A34304" w:rsidP="00A34D3C">
            <w:pPr>
              <w:jc w:val="center"/>
            </w:pPr>
          </w:p>
        </w:tc>
        <w:tc>
          <w:tcPr>
            <w:tcW w:w="10773" w:type="dxa"/>
          </w:tcPr>
          <w:p w14:paraId="74CE8ECA" w14:textId="77777777" w:rsidR="00A34304" w:rsidRPr="00EB148B" w:rsidRDefault="00A34304" w:rsidP="00A34D3C">
            <w:pPr>
              <w:autoSpaceDE w:val="0"/>
              <w:autoSpaceDN w:val="0"/>
              <w:adjustRightInd w:val="0"/>
              <w:contextualSpacing/>
            </w:pPr>
            <w:r>
              <w:t xml:space="preserve">102. </w:t>
            </w:r>
            <w:r w:rsidRPr="00EB148B">
              <w:t>С. Маршак «Гроза днём», «В лесу над росистой поляной…».</w:t>
            </w:r>
          </w:p>
        </w:tc>
      </w:tr>
      <w:tr w:rsidR="00A34304" w:rsidRPr="00803D87" w14:paraId="226E9947" w14:textId="77777777" w:rsidTr="00A34D3C">
        <w:trPr>
          <w:trHeight w:val="268"/>
        </w:trPr>
        <w:tc>
          <w:tcPr>
            <w:tcW w:w="568" w:type="dxa"/>
            <w:vMerge/>
          </w:tcPr>
          <w:p w14:paraId="09E9A02D" w14:textId="77777777" w:rsidR="00A34304" w:rsidRDefault="00A34304" w:rsidP="00A34D3C">
            <w:pPr>
              <w:jc w:val="center"/>
            </w:pPr>
          </w:p>
        </w:tc>
        <w:tc>
          <w:tcPr>
            <w:tcW w:w="1985" w:type="dxa"/>
            <w:vMerge/>
          </w:tcPr>
          <w:p w14:paraId="62B2908C" w14:textId="77777777" w:rsidR="00A34304" w:rsidRPr="00051759" w:rsidRDefault="00A34304" w:rsidP="00A34D3C"/>
        </w:tc>
        <w:tc>
          <w:tcPr>
            <w:tcW w:w="992" w:type="dxa"/>
            <w:vMerge/>
          </w:tcPr>
          <w:p w14:paraId="77603F85" w14:textId="77777777" w:rsidR="00A34304" w:rsidRDefault="00A34304" w:rsidP="00A34D3C">
            <w:pPr>
              <w:jc w:val="center"/>
            </w:pPr>
          </w:p>
        </w:tc>
        <w:tc>
          <w:tcPr>
            <w:tcW w:w="10773" w:type="dxa"/>
          </w:tcPr>
          <w:p w14:paraId="4271CA67" w14:textId="77777777" w:rsidR="00A34304" w:rsidRPr="00EB148B" w:rsidRDefault="00A34304" w:rsidP="00A34D3C">
            <w:pPr>
              <w:autoSpaceDE w:val="0"/>
              <w:autoSpaceDN w:val="0"/>
              <w:adjustRightInd w:val="0"/>
              <w:contextualSpacing/>
            </w:pPr>
            <w:r>
              <w:t xml:space="preserve">103. </w:t>
            </w:r>
            <w:r w:rsidRPr="00EB148B">
              <w:t>А. Барто «Разлука».</w:t>
            </w:r>
          </w:p>
        </w:tc>
      </w:tr>
      <w:tr w:rsidR="00A34304" w:rsidRPr="00803D87" w14:paraId="4C923F8F" w14:textId="77777777" w:rsidTr="00A34D3C">
        <w:trPr>
          <w:trHeight w:val="268"/>
        </w:trPr>
        <w:tc>
          <w:tcPr>
            <w:tcW w:w="568" w:type="dxa"/>
            <w:vMerge/>
          </w:tcPr>
          <w:p w14:paraId="07FAF3B1" w14:textId="77777777" w:rsidR="00A34304" w:rsidRDefault="00A34304" w:rsidP="00A34D3C">
            <w:pPr>
              <w:jc w:val="center"/>
            </w:pPr>
          </w:p>
        </w:tc>
        <w:tc>
          <w:tcPr>
            <w:tcW w:w="1985" w:type="dxa"/>
            <w:vMerge/>
          </w:tcPr>
          <w:p w14:paraId="416377EF" w14:textId="77777777" w:rsidR="00A34304" w:rsidRPr="00051759" w:rsidRDefault="00A34304" w:rsidP="00A34D3C"/>
        </w:tc>
        <w:tc>
          <w:tcPr>
            <w:tcW w:w="992" w:type="dxa"/>
            <w:vMerge/>
          </w:tcPr>
          <w:p w14:paraId="1FFCF33A" w14:textId="77777777" w:rsidR="00A34304" w:rsidRDefault="00A34304" w:rsidP="00A34D3C">
            <w:pPr>
              <w:jc w:val="center"/>
            </w:pPr>
          </w:p>
        </w:tc>
        <w:tc>
          <w:tcPr>
            <w:tcW w:w="10773" w:type="dxa"/>
          </w:tcPr>
          <w:p w14:paraId="460BC506" w14:textId="77777777" w:rsidR="00A34304" w:rsidRPr="00EB148B" w:rsidRDefault="00A34304" w:rsidP="00A34D3C">
            <w:pPr>
              <w:autoSpaceDE w:val="0"/>
              <w:autoSpaceDN w:val="0"/>
              <w:adjustRightInd w:val="0"/>
              <w:contextualSpacing/>
            </w:pPr>
            <w:r>
              <w:t xml:space="preserve">104. </w:t>
            </w:r>
            <w:r w:rsidRPr="00EB148B">
              <w:t>А. Барто «В театре».</w:t>
            </w:r>
          </w:p>
        </w:tc>
      </w:tr>
      <w:tr w:rsidR="00A34304" w:rsidRPr="00803D87" w14:paraId="25A3BD6F" w14:textId="77777777" w:rsidTr="00A34D3C">
        <w:trPr>
          <w:trHeight w:val="268"/>
        </w:trPr>
        <w:tc>
          <w:tcPr>
            <w:tcW w:w="568" w:type="dxa"/>
            <w:vMerge/>
          </w:tcPr>
          <w:p w14:paraId="219D3CA0" w14:textId="77777777" w:rsidR="00A34304" w:rsidRDefault="00A34304" w:rsidP="00A34D3C">
            <w:pPr>
              <w:jc w:val="center"/>
            </w:pPr>
          </w:p>
        </w:tc>
        <w:tc>
          <w:tcPr>
            <w:tcW w:w="1985" w:type="dxa"/>
            <w:vMerge/>
          </w:tcPr>
          <w:p w14:paraId="282B7A47" w14:textId="77777777" w:rsidR="00A34304" w:rsidRPr="00051759" w:rsidRDefault="00A34304" w:rsidP="00A34D3C"/>
        </w:tc>
        <w:tc>
          <w:tcPr>
            <w:tcW w:w="992" w:type="dxa"/>
            <w:vMerge/>
          </w:tcPr>
          <w:p w14:paraId="26FEB974" w14:textId="77777777" w:rsidR="00A34304" w:rsidRDefault="00A34304" w:rsidP="00A34D3C">
            <w:pPr>
              <w:jc w:val="center"/>
            </w:pPr>
          </w:p>
        </w:tc>
        <w:tc>
          <w:tcPr>
            <w:tcW w:w="10773" w:type="dxa"/>
          </w:tcPr>
          <w:p w14:paraId="151D71CF" w14:textId="77777777" w:rsidR="00A34304" w:rsidRPr="00EB148B" w:rsidRDefault="00A34304" w:rsidP="00A34D3C">
            <w:pPr>
              <w:autoSpaceDE w:val="0"/>
              <w:autoSpaceDN w:val="0"/>
              <w:adjustRightInd w:val="0"/>
              <w:contextualSpacing/>
            </w:pPr>
            <w:r>
              <w:t xml:space="preserve">105. </w:t>
            </w:r>
            <w:r w:rsidRPr="00EB148B">
              <w:t>С. Михалков «Если». «Рисунок».</w:t>
            </w:r>
          </w:p>
        </w:tc>
      </w:tr>
      <w:tr w:rsidR="00A34304" w:rsidRPr="00803D87" w14:paraId="27CA4275" w14:textId="77777777" w:rsidTr="00A34D3C">
        <w:trPr>
          <w:trHeight w:val="268"/>
        </w:trPr>
        <w:tc>
          <w:tcPr>
            <w:tcW w:w="568" w:type="dxa"/>
            <w:vMerge/>
          </w:tcPr>
          <w:p w14:paraId="15A71DC0" w14:textId="77777777" w:rsidR="00A34304" w:rsidRDefault="00A34304" w:rsidP="00A34D3C">
            <w:pPr>
              <w:jc w:val="center"/>
            </w:pPr>
          </w:p>
        </w:tc>
        <w:tc>
          <w:tcPr>
            <w:tcW w:w="1985" w:type="dxa"/>
            <w:vMerge/>
          </w:tcPr>
          <w:p w14:paraId="472CFABC" w14:textId="77777777" w:rsidR="00A34304" w:rsidRPr="00051759" w:rsidRDefault="00A34304" w:rsidP="00A34D3C"/>
        </w:tc>
        <w:tc>
          <w:tcPr>
            <w:tcW w:w="992" w:type="dxa"/>
            <w:vMerge/>
          </w:tcPr>
          <w:p w14:paraId="239BC9AD" w14:textId="77777777" w:rsidR="00A34304" w:rsidRDefault="00A34304" w:rsidP="00A34D3C">
            <w:pPr>
              <w:jc w:val="center"/>
            </w:pPr>
          </w:p>
        </w:tc>
        <w:tc>
          <w:tcPr>
            <w:tcW w:w="10773" w:type="dxa"/>
          </w:tcPr>
          <w:p w14:paraId="2A94C159" w14:textId="77777777" w:rsidR="00A34304" w:rsidRPr="00EB148B" w:rsidRDefault="00A34304" w:rsidP="00A34D3C">
            <w:pPr>
              <w:autoSpaceDE w:val="0"/>
              <w:autoSpaceDN w:val="0"/>
              <w:adjustRightInd w:val="0"/>
              <w:contextualSpacing/>
            </w:pPr>
            <w:r>
              <w:t xml:space="preserve">106. </w:t>
            </w:r>
            <w:r w:rsidRPr="00EB148B">
              <w:t>Е. Благинина «Кукушка», «Котёнок».</w:t>
            </w:r>
          </w:p>
        </w:tc>
      </w:tr>
      <w:tr w:rsidR="00A34304" w:rsidRPr="00803D87" w14:paraId="731A571D" w14:textId="77777777" w:rsidTr="00A34D3C">
        <w:trPr>
          <w:trHeight w:val="268"/>
        </w:trPr>
        <w:tc>
          <w:tcPr>
            <w:tcW w:w="568" w:type="dxa"/>
            <w:vMerge/>
          </w:tcPr>
          <w:p w14:paraId="15645527" w14:textId="77777777" w:rsidR="00A34304" w:rsidRDefault="00A34304" w:rsidP="00A34D3C">
            <w:pPr>
              <w:jc w:val="center"/>
            </w:pPr>
          </w:p>
        </w:tc>
        <w:tc>
          <w:tcPr>
            <w:tcW w:w="1985" w:type="dxa"/>
            <w:vMerge/>
          </w:tcPr>
          <w:p w14:paraId="45237A0E" w14:textId="77777777" w:rsidR="00A34304" w:rsidRPr="00051759" w:rsidRDefault="00A34304" w:rsidP="00A34D3C"/>
        </w:tc>
        <w:tc>
          <w:tcPr>
            <w:tcW w:w="992" w:type="dxa"/>
            <w:vMerge/>
          </w:tcPr>
          <w:p w14:paraId="7D0E5076" w14:textId="77777777" w:rsidR="00A34304" w:rsidRDefault="00A34304" w:rsidP="00A34D3C">
            <w:pPr>
              <w:jc w:val="center"/>
            </w:pPr>
          </w:p>
        </w:tc>
        <w:tc>
          <w:tcPr>
            <w:tcW w:w="10773" w:type="dxa"/>
          </w:tcPr>
          <w:p w14:paraId="2931B5DB" w14:textId="77777777" w:rsidR="00A34304" w:rsidRPr="00EB148B" w:rsidRDefault="00A34304" w:rsidP="00A34D3C">
            <w:pPr>
              <w:autoSpaceDE w:val="0"/>
              <w:autoSpaceDN w:val="0"/>
              <w:adjustRightInd w:val="0"/>
              <w:contextualSpacing/>
            </w:pPr>
            <w:r>
              <w:t xml:space="preserve">107. </w:t>
            </w:r>
            <w:r w:rsidRPr="00EB148B">
              <w:t>«Крестики-нолики» (обобщающий урок по разделу «Поэтическая тетрадь 2»).</w:t>
            </w:r>
          </w:p>
        </w:tc>
      </w:tr>
      <w:tr w:rsidR="00A34304" w:rsidRPr="00803D87" w14:paraId="1CE79E6A" w14:textId="77777777" w:rsidTr="00A34D3C">
        <w:trPr>
          <w:trHeight w:val="268"/>
        </w:trPr>
        <w:tc>
          <w:tcPr>
            <w:tcW w:w="568" w:type="dxa"/>
            <w:vMerge/>
          </w:tcPr>
          <w:p w14:paraId="548CFB74" w14:textId="77777777" w:rsidR="00A34304" w:rsidRDefault="00A34304" w:rsidP="00A34D3C">
            <w:pPr>
              <w:jc w:val="center"/>
            </w:pPr>
          </w:p>
        </w:tc>
        <w:tc>
          <w:tcPr>
            <w:tcW w:w="1985" w:type="dxa"/>
            <w:vMerge/>
          </w:tcPr>
          <w:p w14:paraId="3F977E29" w14:textId="77777777" w:rsidR="00A34304" w:rsidRPr="00051759" w:rsidRDefault="00A34304" w:rsidP="00A34D3C"/>
        </w:tc>
        <w:tc>
          <w:tcPr>
            <w:tcW w:w="992" w:type="dxa"/>
            <w:vMerge/>
          </w:tcPr>
          <w:p w14:paraId="31CFCFC0" w14:textId="77777777" w:rsidR="00A34304" w:rsidRDefault="00A34304" w:rsidP="00A34D3C">
            <w:pPr>
              <w:jc w:val="center"/>
            </w:pPr>
          </w:p>
        </w:tc>
        <w:tc>
          <w:tcPr>
            <w:tcW w:w="10773" w:type="dxa"/>
          </w:tcPr>
          <w:p w14:paraId="0C61BEF6" w14:textId="77777777" w:rsidR="00A34304" w:rsidRPr="00EB148B" w:rsidRDefault="00A34304" w:rsidP="00A34D3C">
            <w:pPr>
              <w:autoSpaceDE w:val="0"/>
              <w:autoSpaceDN w:val="0"/>
              <w:adjustRightInd w:val="0"/>
              <w:contextualSpacing/>
            </w:pPr>
            <w:r>
              <w:t xml:space="preserve">108. </w:t>
            </w:r>
            <w:r w:rsidRPr="00EB148B">
              <w:t>Оценка достижений.</w:t>
            </w:r>
          </w:p>
        </w:tc>
      </w:tr>
      <w:tr w:rsidR="00A34304" w:rsidRPr="00803D87" w14:paraId="7E3E744D" w14:textId="77777777" w:rsidTr="00A34D3C">
        <w:trPr>
          <w:trHeight w:val="287"/>
        </w:trPr>
        <w:tc>
          <w:tcPr>
            <w:tcW w:w="568" w:type="dxa"/>
            <w:vMerge w:val="restart"/>
          </w:tcPr>
          <w:p w14:paraId="7CB50113" w14:textId="77777777" w:rsidR="00A34304" w:rsidRPr="00803D87" w:rsidRDefault="00A34304" w:rsidP="00A34D3C">
            <w:pPr>
              <w:jc w:val="center"/>
            </w:pPr>
            <w:r>
              <w:t>12</w:t>
            </w:r>
          </w:p>
        </w:tc>
        <w:tc>
          <w:tcPr>
            <w:tcW w:w="1985" w:type="dxa"/>
            <w:vMerge w:val="restart"/>
          </w:tcPr>
          <w:p w14:paraId="46F73B6D" w14:textId="77777777" w:rsidR="00A34304" w:rsidRPr="00051759" w:rsidRDefault="00A34304" w:rsidP="00A34D3C">
            <w:r w:rsidRPr="00051759">
              <w:t>Собирай по ягодке - наберёшь кузовок</w:t>
            </w:r>
          </w:p>
        </w:tc>
        <w:tc>
          <w:tcPr>
            <w:tcW w:w="992" w:type="dxa"/>
            <w:vMerge w:val="restart"/>
          </w:tcPr>
          <w:p w14:paraId="15AF9273" w14:textId="77777777" w:rsidR="00A34304" w:rsidRPr="00803D87" w:rsidRDefault="00A34304" w:rsidP="00A34D3C">
            <w:pPr>
              <w:jc w:val="center"/>
            </w:pPr>
            <w:r w:rsidRPr="00051759">
              <w:t>12 ч</w:t>
            </w:r>
          </w:p>
        </w:tc>
        <w:tc>
          <w:tcPr>
            <w:tcW w:w="10773" w:type="dxa"/>
          </w:tcPr>
          <w:p w14:paraId="0B92150E" w14:textId="77777777" w:rsidR="00A34304" w:rsidRPr="00EB148B" w:rsidRDefault="00A34304" w:rsidP="00A34D3C">
            <w:pPr>
              <w:contextualSpacing/>
            </w:pPr>
            <w:r>
              <w:t xml:space="preserve">109. </w:t>
            </w:r>
            <w:r w:rsidRPr="00EB148B">
              <w:t>Знакомство с названием раздела.</w:t>
            </w:r>
          </w:p>
        </w:tc>
      </w:tr>
      <w:tr w:rsidR="00A34304" w:rsidRPr="00803D87" w14:paraId="1170A8E6" w14:textId="77777777" w:rsidTr="00A34D3C">
        <w:trPr>
          <w:trHeight w:val="268"/>
        </w:trPr>
        <w:tc>
          <w:tcPr>
            <w:tcW w:w="568" w:type="dxa"/>
            <w:vMerge/>
          </w:tcPr>
          <w:p w14:paraId="3D00B358" w14:textId="77777777" w:rsidR="00A34304" w:rsidRDefault="00A34304" w:rsidP="00A34D3C">
            <w:pPr>
              <w:jc w:val="center"/>
            </w:pPr>
          </w:p>
        </w:tc>
        <w:tc>
          <w:tcPr>
            <w:tcW w:w="1985" w:type="dxa"/>
            <w:vMerge/>
          </w:tcPr>
          <w:p w14:paraId="5EED1D18" w14:textId="77777777" w:rsidR="00A34304" w:rsidRPr="00051759" w:rsidRDefault="00A34304" w:rsidP="00A34D3C"/>
        </w:tc>
        <w:tc>
          <w:tcPr>
            <w:tcW w:w="992" w:type="dxa"/>
            <w:vMerge/>
          </w:tcPr>
          <w:p w14:paraId="498211A9" w14:textId="77777777" w:rsidR="00A34304" w:rsidRDefault="00A34304" w:rsidP="00A34D3C">
            <w:pPr>
              <w:jc w:val="center"/>
            </w:pPr>
          </w:p>
        </w:tc>
        <w:tc>
          <w:tcPr>
            <w:tcW w:w="10773" w:type="dxa"/>
          </w:tcPr>
          <w:p w14:paraId="1DEC6879" w14:textId="77777777" w:rsidR="00A34304" w:rsidRPr="00EB148B" w:rsidRDefault="00A34304" w:rsidP="00A34D3C">
            <w:pPr>
              <w:contextualSpacing/>
            </w:pPr>
            <w:r>
              <w:t xml:space="preserve">110. </w:t>
            </w:r>
            <w:r w:rsidRPr="00EB148B">
              <w:t>Б. Шергин «Собирай по ягодке-наберёшь кузовок». Особенность заголовка произведения.</w:t>
            </w:r>
          </w:p>
        </w:tc>
      </w:tr>
      <w:tr w:rsidR="00A34304" w:rsidRPr="00803D87" w14:paraId="2BCB3574" w14:textId="77777777" w:rsidTr="00A34D3C">
        <w:trPr>
          <w:trHeight w:val="268"/>
        </w:trPr>
        <w:tc>
          <w:tcPr>
            <w:tcW w:w="568" w:type="dxa"/>
            <w:vMerge/>
          </w:tcPr>
          <w:p w14:paraId="2A0C4936" w14:textId="77777777" w:rsidR="00A34304" w:rsidRDefault="00A34304" w:rsidP="00A34D3C">
            <w:pPr>
              <w:jc w:val="center"/>
            </w:pPr>
          </w:p>
        </w:tc>
        <w:tc>
          <w:tcPr>
            <w:tcW w:w="1985" w:type="dxa"/>
            <w:vMerge/>
          </w:tcPr>
          <w:p w14:paraId="3461654C" w14:textId="77777777" w:rsidR="00A34304" w:rsidRPr="00051759" w:rsidRDefault="00A34304" w:rsidP="00A34D3C"/>
        </w:tc>
        <w:tc>
          <w:tcPr>
            <w:tcW w:w="992" w:type="dxa"/>
            <w:vMerge/>
          </w:tcPr>
          <w:p w14:paraId="1777F5CB" w14:textId="77777777" w:rsidR="00A34304" w:rsidRDefault="00A34304" w:rsidP="00A34D3C">
            <w:pPr>
              <w:jc w:val="center"/>
            </w:pPr>
          </w:p>
        </w:tc>
        <w:tc>
          <w:tcPr>
            <w:tcW w:w="10773" w:type="dxa"/>
          </w:tcPr>
          <w:p w14:paraId="701D36C6" w14:textId="77777777" w:rsidR="00A34304" w:rsidRPr="00EB148B" w:rsidRDefault="00A34304" w:rsidP="00A34D3C">
            <w:pPr>
              <w:contextualSpacing/>
            </w:pPr>
            <w:r>
              <w:t xml:space="preserve">111. </w:t>
            </w:r>
            <w:r w:rsidRPr="00EB148B">
              <w:t>А. Платонов «Цветок на земле».</w:t>
            </w:r>
          </w:p>
        </w:tc>
      </w:tr>
      <w:tr w:rsidR="00A34304" w:rsidRPr="00803D87" w14:paraId="307D43AC" w14:textId="77777777" w:rsidTr="00A34D3C">
        <w:trPr>
          <w:trHeight w:val="268"/>
        </w:trPr>
        <w:tc>
          <w:tcPr>
            <w:tcW w:w="568" w:type="dxa"/>
            <w:vMerge/>
          </w:tcPr>
          <w:p w14:paraId="2DCE6FCB" w14:textId="77777777" w:rsidR="00A34304" w:rsidRDefault="00A34304" w:rsidP="00A34D3C">
            <w:pPr>
              <w:jc w:val="center"/>
            </w:pPr>
          </w:p>
        </w:tc>
        <w:tc>
          <w:tcPr>
            <w:tcW w:w="1985" w:type="dxa"/>
            <w:vMerge/>
          </w:tcPr>
          <w:p w14:paraId="63A3919D" w14:textId="77777777" w:rsidR="00A34304" w:rsidRPr="00051759" w:rsidRDefault="00A34304" w:rsidP="00A34D3C"/>
        </w:tc>
        <w:tc>
          <w:tcPr>
            <w:tcW w:w="992" w:type="dxa"/>
            <w:vMerge/>
          </w:tcPr>
          <w:p w14:paraId="15163032" w14:textId="77777777" w:rsidR="00A34304" w:rsidRDefault="00A34304" w:rsidP="00A34D3C">
            <w:pPr>
              <w:jc w:val="center"/>
            </w:pPr>
          </w:p>
        </w:tc>
        <w:tc>
          <w:tcPr>
            <w:tcW w:w="10773" w:type="dxa"/>
          </w:tcPr>
          <w:p w14:paraId="0F43A0D2" w14:textId="77777777" w:rsidR="00A34304" w:rsidRDefault="00A34304" w:rsidP="00A34D3C">
            <w:r>
              <w:t xml:space="preserve">112. </w:t>
            </w:r>
            <w:r w:rsidRPr="00EB148B">
              <w:t>А. Платонов «Цветок на земле».</w:t>
            </w:r>
          </w:p>
        </w:tc>
      </w:tr>
      <w:tr w:rsidR="00A34304" w:rsidRPr="00803D87" w14:paraId="7D12CF8F" w14:textId="77777777" w:rsidTr="00A34D3C">
        <w:trPr>
          <w:trHeight w:val="268"/>
        </w:trPr>
        <w:tc>
          <w:tcPr>
            <w:tcW w:w="568" w:type="dxa"/>
            <w:vMerge/>
          </w:tcPr>
          <w:p w14:paraId="5099FDD7" w14:textId="77777777" w:rsidR="00A34304" w:rsidRDefault="00A34304" w:rsidP="00A34D3C">
            <w:pPr>
              <w:jc w:val="center"/>
            </w:pPr>
          </w:p>
        </w:tc>
        <w:tc>
          <w:tcPr>
            <w:tcW w:w="1985" w:type="dxa"/>
            <w:vMerge/>
          </w:tcPr>
          <w:p w14:paraId="3EAC1193" w14:textId="77777777" w:rsidR="00A34304" w:rsidRPr="00051759" w:rsidRDefault="00A34304" w:rsidP="00A34D3C"/>
        </w:tc>
        <w:tc>
          <w:tcPr>
            <w:tcW w:w="992" w:type="dxa"/>
            <w:vMerge/>
          </w:tcPr>
          <w:p w14:paraId="6A2B0087" w14:textId="77777777" w:rsidR="00A34304" w:rsidRDefault="00A34304" w:rsidP="00A34D3C">
            <w:pPr>
              <w:jc w:val="center"/>
            </w:pPr>
          </w:p>
        </w:tc>
        <w:tc>
          <w:tcPr>
            <w:tcW w:w="10773" w:type="dxa"/>
          </w:tcPr>
          <w:p w14:paraId="0EC029DE" w14:textId="77777777" w:rsidR="00A34304" w:rsidRPr="00EB148B" w:rsidRDefault="00A34304" w:rsidP="00A34D3C">
            <w:pPr>
              <w:contextualSpacing/>
            </w:pPr>
            <w:r>
              <w:t xml:space="preserve">113. </w:t>
            </w:r>
            <w:r w:rsidRPr="00EB148B">
              <w:t>А. Платонов «Ещё мама».</w:t>
            </w:r>
          </w:p>
        </w:tc>
      </w:tr>
      <w:tr w:rsidR="00A34304" w:rsidRPr="00803D87" w14:paraId="40F52DD8" w14:textId="77777777" w:rsidTr="00A34D3C">
        <w:trPr>
          <w:trHeight w:val="268"/>
        </w:trPr>
        <w:tc>
          <w:tcPr>
            <w:tcW w:w="568" w:type="dxa"/>
            <w:vMerge/>
          </w:tcPr>
          <w:p w14:paraId="55B19DB4" w14:textId="77777777" w:rsidR="00A34304" w:rsidRDefault="00A34304" w:rsidP="00A34D3C">
            <w:pPr>
              <w:jc w:val="center"/>
            </w:pPr>
          </w:p>
        </w:tc>
        <w:tc>
          <w:tcPr>
            <w:tcW w:w="1985" w:type="dxa"/>
            <w:vMerge/>
          </w:tcPr>
          <w:p w14:paraId="19FBECDE" w14:textId="77777777" w:rsidR="00A34304" w:rsidRPr="00051759" w:rsidRDefault="00A34304" w:rsidP="00A34D3C"/>
        </w:tc>
        <w:tc>
          <w:tcPr>
            <w:tcW w:w="992" w:type="dxa"/>
            <w:vMerge/>
          </w:tcPr>
          <w:p w14:paraId="70BAB864" w14:textId="77777777" w:rsidR="00A34304" w:rsidRDefault="00A34304" w:rsidP="00A34D3C">
            <w:pPr>
              <w:jc w:val="center"/>
            </w:pPr>
          </w:p>
        </w:tc>
        <w:tc>
          <w:tcPr>
            <w:tcW w:w="10773" w:type="dxa"/>
          </w:tcPr>
          <w:p w14:paraId="4640D9ED" w14:textId="77777777" w:rsidR="00A34304" w:rsidRDefault="00A34304" w:rsidP="00A34D3C">
            <w:r>
              <w:t xml:space="preserve">114. </w:t>
            </w:r>
            <w:r w:rsidRPr="00EB148B">
              <w:t>А. Платонов «Ещё мама».</w:t>
            </w:r>
          </w:p>
        </w:tc>
      </w:tr>
      <w:tr w:rsidR="00A34304" w:rsidRPr="00803D87" w14:paraId="65BA978D" w14:textId="77777777" w:rsidTr="00A34D3C">
        <w:trPr>
          <w:trHeight w:val="268"/>
        </w:trPr>
        <w:tc>
          <w:tcPr>
            <w:tcW w:w="568" w:type="dxa"/>
            <w:vMerge/>
          </w:tcPr>
          <w:p w14:paraId="18EC7BA8" w14:textId="77777777" w:rsidR="00A34304" w:rsidRDefault="00A34304" w:rsidP="00A34D3C">
            <w:pPr>
              <w:jc w:val="center"/>
            </w:pPr>
          </w:p>
        </w:tc>
        <w:tc>
          <w:tcPr>
            <w:tcW w:w="1985" w:type="dxa"/>
            <w:vMerge/>
          </w:tcPr>
          <w:p w14:paraId="43509ABF" w14:textId="77777777" w:rsidR="00A34304" w:rsidRPr="00051759" w:rsidRDefault="00A34304" w:rsidP="00A34D3C"/>
        </w:tc>
        <w:tc>
          <w:tcPr>
            <w:tcW w:w="992" w:type="dxa"/>
            <w:vMerge/>
          </w:tcPr>
          <w:p w14:paraId="064D6C81" w14:textId="77777777" w:rsidR="00A34304" w:rsidRDefault="00A34304" w:rsidP="00A34D3C">
            <w:pPr>
              <w:jc w:val="center"/>
            </w:pPr>
          </w:p>
        </w:tc>
        <w:tc>
          <w:tcPr>
            <w:tcW w:w="10773" w:type="dxa"/>
          </w:tcPr>
          <w:p w14:paraId="63483F8B" w14:textId="77777777" w:rsidR="00A34304" w:rsidRDefault="00A34304" w:rsidP="00A34D3C">
            <w:r>
              <w:t>115. М. Зощенко «Золотые слова».</w:t>
            </w:r>
          </w:p>
        </w:tc>
      </w:tr>
      <w:tr w:rsidR="00A34304" w:rsidRPr="00803D87" w14:paraId="256B5B02" w14:textId="77777777" w:rsidTr="00A34D3C">
        <w:trPr>
          <w:trHeight w:val="268"/>
        </w:trPr>
        <w:tc>
          <w:tcPr>
            <w:tcW w:w="568" w:type="dxa"/>
            <w:vMerge/>
          </w:tcPr>
          <w:p w14:paraId="4254F72E" w14:textId="77777777" w:rsidR="00A34304" w:rsidRDefault="00A34304" w:rsidP="00A34D3C">
            <w:pPr>
              <w:jc w:val="center"/>
            </w:pPr>
          </w:p>
        </w:tc>
        <w:tc>
          <w:tcPr>
            <w:tcW w:w="1985" w:type="dxa"/>
            <w:vMerge/>
          </w:tcPr>
          <w:p w14:paraId="509B7C52" w14:textId="77777777" w:rsidR="00A34304" w:rsidRPr="00051759" w:rsidRDefault="00A34304" w:rsidP="00A34D3C"/>
        </w:tc>
        <w:tc>
          <w:tcPr>
            <w:tcW w:w="992" w:type="dxa"/>
            <w:vMerge/>
          </w:tcPr>
          <w:p w14:paraId="77FD431B" w14:textId="77777777" w:rsidR="00A34304" w:rsidRDefault="00A34304" w:rsidP="00A34D3C">
            <w:pPr>
              <w:jc w:val="center"/>
            </w:pPr>
          </w:p>
        </w:tc>
        <w:tc>
          <w:tcPr>
            <w:tcW w:w="10773" w:type="dxa"/>
          </w:tcPr>
          <w:p w14:paraId="4A046389" w14:textId="77777777" w:rsidR="00A34304" w:rsidRPr="002C7723" w:rsidRDefault="00A34304" w:rsidP="00A34D3C">
            <w:pPr>
              <w:contextualSpacing/>
            </w:pPr>
            <w:r>
              <w:t xml:space="preserve">116. </w:t>
            </w:r>
            <w:r w:rsidRPr="002C7723">
              <w:t>М. Зощенко «Великие путешественники».</w:t>
            </w:r>
          </w:p>
        </w:tc>
      </w:tr>
      <w:tr w:rsidR="00A34304" w:rsidRPr="00803D87" w14:paraId="399FEA6F" w14:textId="77777777" w:rsidTr="00A34D3C">
        <w:trPr>
          <w:trHeight w:val="268"/>
        </w:trPr>
        <w:tc>
          <w:tcPr>
            <w:tcW w:w="568" w:type="dxa"/>
            <w:vMerge/>
          </w:tcPr>
          <w:p w14:paraId="228F2635" w14:textId="77777777" w:rsidR="00A34304" w:rsidRDefault="00A34304" w:rsidP="00A34D3C">
            <w:pPr>
              <w:jc w:val="center"/>
            </w:pPr>
          </w:p>
        </w:tc>
        <w:tc>
          <w:tcPr>
            <w:tcW w:w="1985" w:type="dxa"/>
            <w:vMerge/>
          </w:tcPr>
          <w:p w14:paraId="68B987DB" w14:textId="77777777" w:rsidR="00A34304" w:rsidRPr="00051759" w:rsidRDefault="00A34304" w:rsidP="00A34D3C"/>
        </w:tc>
        <w:tc>
          <w:tcPr>
            <w:tcW w:w="992" w:type="dxa"/>
            <w:vMerge/>
          </w:tcPr>
          <w:p w14:paraId="309DDD23" w14:textId="77777777" w:rsidR="00A34304" w:rsidRDefault="00A34304" w:rsidP="00A34D3C">
            <w:pPr>
              <w:jc w:val="center"/>
            </w:pPr>
          </w:p>
        </w:tc>
        <w:tc>
          <w:tcPr>
            <w:tcW w:w="10773" w:type="dxa"/>
          </w:tcPr>
          <w:p w14:paraId="333955DE" w14:textId="77777777" w:rsidR="00A34304" w:rsidRPr="002C7723" w:rsidRDefault="00A34304" w:rsidP="00A34D3C">
            <w:pPr>
              <w:contextualSpacing/>
            </w:pPr>
            <w:r>
              <w:t xml:space="preserve">117. </w:t>
            </w:r>
            <w:r w:rsidRPr="002C7723">
              <w:t>Н. Носов «Федина задача».</w:t>
            </w:r>
          </w:p>
        </w:tc>
      </w:tr>
      <w:tr w:rsidR="00A34304" w:rsidRPr="00803D87" w14:paraId="21D1D705" w14:textId="77777777" w:rsidTr="00A34D3C">
        <w:trPr>
          <w:trHeight w:val="268"/>
        </w:trPr>
        <w:tc>
          <w:tcPr>
            <w:tcW w:w="568" w:type="dxa"/>
            <w:vMerge/>
          </w:tcPr>
          <w:p w14:paraId="46F1746C" w14:textId="77777777" w:rsidR="00A34304" w:rsidRDefault="00A34304" w:rsidP="00A34D3C">
            <w:pPr>
              <w:jc w:val="center"/>
            </w:pPr>
          </w:p>
        </w:tc>
        <w:tc>
          <w:tcPr>
            <w:tcW w:w="1985" w:type="dxa"/>
            <w:vMerge/>
          </w:tcPr>
          <w:p w14:paraId="380C33BE" w14:textId="77777777" w:rsidR="00A34304" w:rsidRPr="00051759" w:rsidRDefault="00A34304" w:rsidP="00A34D3C"/>
        </w:tc>
        <w:tc>
          <w:tcPr>
            <w:tcW w:w="992" w:type="dxa"/>
            <w:vMerge/>
          </w:tcPr>
          <w:p w14:paraId="4729D810" w14:textId="77777777" w:rsidR="00A34304" w:rsidRDefault="00A34304" w:rsidP="00A34D3C">
            <w:pPr>
              <w:jc w:val="center"/>
            </w:pPr>
          </w:p>
        </w:tc>
        <w:tc>
          <w:tcPr>
            <w:tcW w:w="10773" w:type="dxa"/>
          </w:tcPr>
          <w:p w14:paraId="2B52C810" w14:textId="77777777" w:rsidR="00A34304" w:rsidRPr="002C7723" w:rsidRDefault="00A34304" w:rsidP="00A34D3C">
            <w:pPr>
              <w:contextualSpacing/>
            </w:pPr>
            <w:r>
              <w:t xml:space="preserve">118. </w:t>
            </w:r>
            <w:r w:rsidRPr="002C7723">
              <w:t>Н. Носов «Телефон».</w:t>
            </w:r>
          </w:p>
        </w:tc>
      </w:tr>
      <w:tr w:rsidR="00A34304" w:rsidRPr="00803D87" w14:paraId="64A20961" w14:textId="77777777" w:rsidTr="00A34D3C">
        <w:trPr>
          <w:trHeight w:val="268"/>
        </w:trPr>
        <w:tc>
          <w:tcPr>
            <w:tcW w:w="568" w:type="dxa"/>
            <w:vMerge/>
          </w:tcPr>
          <w:p w14:paraId="0A32A00E" w14:textId="77777777" w:rsidR="00A34304" w:rsidRDefault="00A34304" w:rsidP="00A34D3C">
            <w:pPr>
              <w:jc w:val="center"/>
            </w:pPr>
          </w:p>
        </w:tc>
        <w:tc>
          <w:tcPr>
            <w:tcW w:w="1985" w:type="dxa"/>
            <w:vMerge/>
          </w:tcPr>
          <w:p w14:paraId="5332E644" w14:textId="77777777" w:rsidR="00A34304" w:rsidRPr="00051759" w:rsidRDefault="00A34304" w:rsidP="00A34D3C"/>
        </w:tc>
        <w:tc>
          <w:tcPr>
            <w:tcW w:w="992" w:type="dxa"/>
            <w:vMerge/>
          </w:tcPr>
          <w:p w14:paraId="62B8ACD9" w14:textId="77777777" w:rsidR="00A34304" w:rsidRDefault="00A34304" w:rsidP="00A34D3C">
            <w:pPr>
              <w:jc w:val="center"/>
            </w:pPr>
          </w:p>
        </w:tc>
        <w:tc>
          <w:tcPr>
            <w:tcW w:w="10773" w:type="dxa"/>
          </w:tcPr>
          <w:p w14:paraId="61CBDB1E" w14:textId="77777777" w:rsidR="00A34304" w:rsidRPr="002C7723" w:rsidRDefault="00A34304" w:rsidP="00A34D3C">
            <w:pPr>
              <w:contextualSpacing/>
            </w:pPr>
            <w:r>
              <w:t xml:space="preserve">119. </w:t>
            </w:r>
            <w:r w:rsidRPr="002C7723">
              <w:t>В. Драгунский «Друг детства».</w:t>
            </w:r>
          </w:p>
        </w:tc>
      </w:tr>
      <w:tr w:rsidR="00A34304" w:rsidRPr="00803D87" w14:paraId="683FA3F8" w14:textId="77777777" w:rsidTr="00A34D3C">
        <w:trPr>
          <w:trHeight w:val="268"/>
        </w:trPr>
        <w:tc>
          <w:tcPr>
            <w:tcW w:w="568" w:type="dxa"/>
            <w:vMerge/>
          </w:tcPr>
          <w:p w14:paraId="374EB544" w14:textId="77777777" w:rsidR="00A34304" w:rsidRDefault="00A34304" w:rsidP="00A34D3C">
            <w:pPr>
              <w:jc w:val="center"/>
            </w:pPr>
          </w:p>
        </w:tc>
        <w:tc>
          <w:tcPr>
            <w:tcW w:w="1985" w:type="dxa"/>
            <w:vMerge/>
          </w:tcPr>
          <w:p w14:paraId="618CC22D" w14:textId="77777777" w:rsidR="00A34304" w:rsidRPr="00051759" w:rsidRDefault="00A34304" w:rsidP="00A34D3C"/>
        </w:tc>
        <w:tc>
          <w:tcPr>
            <w:tcW w:w="992" w:type="dxa"/>
            <w:vMerge/>
          </w:tcPr>
          <w:p w14:paraId="70021555" w14:textId="77777777" w:rsidR="00A34304" w:rsidRDefault="00A34304" w:rsidP="00A34D3C">
            <w:pPr>
              <w:jc w:val="center"/>
            </w:pPr>
          </w:p>
        </w:tc>
        <w:tc>
          <w:tcPr>
            <w:tcW w:w="10773" w:type="dxa"/>
          </w:tcPr>
          <w:p w14:paraId="1AF947AE" w14:textId="77777777" w:rsidR="00A34304" w:rsidRPr="002C7723" w:rsidRDefault="00A34304" w:rsidP="00A34D3C">
            <w:pPr>
              <w:contextualSpacing/>
            </w:pPr>
            <w:r>
              <w:t xml:space="preserve">120. </w:t>
            </w:r>
            <w:r w:rsidRPr="002C7723">
              <w:t>Урок-конкурс по разделу «Собирай по ягодке-наберёшь кузовок». Оценка достижений.</w:t>
            </w:r>
          </w:p>
        </w:tc>
      </w:tr>
      <w:tr w:rsidR="00A34304" w:rsidRPr="00803D87" w14:paraId="34914402" w14:textId="77777777" w:rsidTr="00A34D3C">
        <w:trPr>
          <w:trHeight w:val="268"/>
        </w:trPr>
        <w:tc>
          <w:tcPr>
            <w:tcW w:w="568" w:type="dxa"/>
            <w:vMerge w:val="restart"/>
          </w:tcPr>
          <w:p w14:paraId="6C823F0D" w14:textId="77777777" w:rsidR="00A34304" w:rsidRPr="00803D87" w:rsidRDefault="00A34304" w:rsidP="00A34D3C">
            <w:pPr>
              <w:jc w:val="center"/>
            </w:pPr>
            <w:r>
              <w:t>13</w:t>
            </w:r>
          </w:p>
        </w:tc>
        <w:tc>
          <w:tcPr>
            <w:tcW w:w="1985" w:type="dxa"/>
            <w:vMerge w:val="restart"/>
          </w:tcPr>
          <w:p w14:paraId="5BB9CD62" w14:textId="77777777" w:rsidR="00A34304" w:rsidRPr="00051759" w:rsidRDefault="00A34304" w:rsidP="00A34D3C">
            <w:r w:rsidRPr="00051759">
              <w:t xml:space="preserve">По </w:t>
            </w:r>
            <w:r>
              <w:t xml:space="preserve">страницам детских журналов </w:t>
            </w:r>
          </w:p>
        </w:tc>
        <w:tc>
          <w:tcPr>
            <w:tcW w:w="992" w:type="dxa"/>
            <w:vMerge w:val="restart"/>
          </w:tcPr>
          <w:p w14:paraId="02090597" w14:textId="77777777" w:rsidR="00A34304" w:rsidRPr="00803D87" w:rsidRDefault="00A34304" w:rsidP="00A34D3C">
            <w:pPr>
              <w:jc w:val="center"/>
            </w:pPr>
            <w:r>
              <w:t>8 ч</w:t>
            </w:r>
          </w:p>
        </w:tc>
        <w:tc>
          <w:tcPr>
            <w:tcW w:w="10773" w:type="dxa"/>
          </w:tcPr>
          <w:p w14:paraId="2F28354B" w14:textId="77777777" w:rsidR="00A34304" w:rsidRPr="002C7723" w:rsidRDefault="00A34304" w:rsidP="00A34D3C">
            <w:pPr>
              <w:contextualSpacing/>
            </w:pPr>
            <w:r>
              <w:t xml:space="preserve">121. </w:t>
            </w:r>
            <w:r w:rsidRPr="002C7723">
              <w:t>Знакомство с названием раздела.</w:t>
            </w:r>
          </w:p>
        </w:tc>
      </w:tr>
      <w:tr w:rsidR="00A34304" w:rsidRPr="00803D87" w14:paraId="6162E4BA" w14:textId="77777777" w:rsidTr="00A34D3C">
        <w:trPr>
          <w:trHeight w:val="268"/>
        </w:trPr>
        <w:tc>
          <w:tcPr>
            <w:tcW w:w="568" w:type="dxa"/>
            <w:vMerge/>
          </w:tcPr>
          <w:p w14:paraId="43EACF54" w14:textId="77777777" w:rsidR="00A34304" w:rsidRDefault="00A34304" w:rsidP="00A34D3C">
            <w:pPr>
              <w:jc w:val="center"/>
            </w:pPr>
          </w:p>
        </w:tc>
        <w:tc>
          <w:tcPr>
            <w:tcW w:w="1985" w:type="dxa"/>
            <w:vMerge/>
          </w:tcPr>
          <w:p w14:paraId="222091C0" w14:textId="77777777" w:rsidR="00A34304" w:rsidRPr="00051759" w:rsidRDefault="00A34304" w:rsidP="00A34D3C"/>
        </w:tc>
        <w:tc>
          <w:tcPr>
            <w:tcW w:w="992" w:type="dxa"/>
            <w:vMerge/>
          </w:tcPr>
          <w:p w14:paraId="56842A1F" w14:textId="77777777" w:rsidR="00A34304" w:rsidRDefault="00A34304" w:rsidP="00A34D3C">
            <w:pPr>
              <w:jc w:val="center"/>
            </w:pPr>
          </w:p>
        </w:tc>
        <w:tc>
          <w:tcPr>
            <w:tcW w:w="10773" w:type="dxa"/>
          </w:tcPr>
          <w:p w14:paraId="2750CA05" w14:textId="77777777" w:rsidR="00A34304" w:rsidRPr="002C7723" w:rsidRDefault="00A34304" w:rsidP="00A34D3C">
            <w:pPr>
              <w:contextualSpacing/>
            </w:pPr>
            <w:r>
              <w:t xml:space="preserve">122. </w:t>
            </w:r>
            <w:r w:rsidRPr="002C7723">
              <w:t>Л. Кассиль «Отметки Риммы Лебедевой».</w:t>
            </w:r>
          </w:p>
        </w:tc>
      </w:tr>
      <w:tr w:rsidR="00A34304" w:rsidRPr="00803D87" w14:paraId="60C2563D" w14:textId="77777777" w:rsidTr="00A34D3C">
        <w:trPr>
          <w:trHeight w:val="268"/>
        </w:trPr>
        <w:tc>
          <w:tcPr>
            <w:tcW w:w="568" w:type="dxa"/>
            <w:vMerge/>
          </w:tcPr>
          <w:p w14:paraId="29ED9547" w14:textId="77777777" w:rsidR="00A34304" w:rsidRDefault="00A34304" w:rsidP="00A34D3C">
            <w:pPr>
              <w:jc w:val="center"/>
            </w:pPr>
          </w:p>
        </w:tc>
        <w:tc>
          <w:tcPr>
            <w:tcW w:w="1985" w:type="dxa"/>
            <w:vMerge/>
          </w:tcPr>
          <w:p w14:paraId="1A84993D" w14:textId="77777777" w:rsidR="00A34304" w:rsidRPr="00051759" w:rsidRDefault="00A34304" w:rsidP="00A34D3C"/>
        </w:tc>
        <w:tc>
          <w:tcPr>
            <w:tcW w:w="992" w:type="dxa"/>
            <w:vMerge/>
          </w:tcPr>
          <w:p w14:paraId="6BF787D5" w14:textId="77777777" w:rsidR="00A34304" w:rsidRDefault="00A34304" w:rsidP="00A34D3C">
            <w:pPr>
              <w:jc w:val="center"/>
            </w:pPr>
          </w:p>
        </w:tc>
        <w:tc>
          <w:tcPr>
            <w:tcW w:w="10773" w:type="dxa"/>
          </w:tcPr>
          <w:p w14:paraId="1222EBF2" w14:textId="77777777" w:rsidR="00A34304" w:rsidRPr="002C7723" w:rsidRDefault="00A34304" w:rsidP="00A34D3C">
            <w:pPr>
              <w:contextualSpacing/>
            </w:pPr>
            <w:r>
              <w:t xml:space="preserve">123. </w:t>
            </w:r>
            <w:r w:rsidRPr="002C7723">
              <w:t>Ю. Ермолаев «Проговорился».</w:t>
            </w:r>
          </w:p>
        </w:tc>
      </w:tr>
      <w:tr w:rsidR="00A34304" w:rsidRPr="00803D87" w14:paraId="33E2D9D9" w14:textId="77777777" w:rsidTr="00A34D3C">
        <w:trPr>
          <w:trHeight w:val="268"/>
        </w:trPr>
        <w:tc>
          <w:tcPr>
            <w:tcW w:w="568" w:type="dxa"/>
            <w:vMerge/>
          </w:tcPr>
          <w:p w14:paraId="1A734C43" w14:textId="77777777" w:rsidR="00A34304" w:rsidRDefault="00A34304" w:rsidP="00A34D3C">
            <w:pPr>
              <w:jc w:val="center"/>
            </w:pPr>
          </w:p>
        </w:tc>
        <w:tc>
          <w:tcPr>
            <w:tcW w:w="1985" w:type="dxa"/>
            <w:vMerge/>
          </w:tcPr>
          <w:p w14:paraId="5441619B" w14:textId="77777777" w:rsidR="00A34304" w:rsidRPr="00051759" w:rsidRDefault="00A34304" w:rsidP="00A34D3C"/>
        </w:tc>
        <w:tc>
          <w:tcPr>
            <w:tcW w:w="992" w:type="dxa"/>
            <w:vMerge/>
          </w:tcPr>
          <w:p w14:paraId="6B4A6B25" w14:textId="77777777" w:rsidR="00A34304" w:rsidRDefault="00A34304" w:rsidP="00A34D3C">
            <w:pPr>
              <w:jc w:val="center"/>
            </w:pPr>
          </w:p>
        </w:tc>
        <w:tc>
          <w:tcPr>
            <w:tcW w:w="10773" w:type="dxa"/>
          </w:tcPr>
          <w:p w14:paraId="20FD639A" w14:textId="77777777" w:rsidR="00A34304" w:rsidRPr="002C7723" w:rsidRDefault="00A34304" w:rsidP="00A34D3C">
            <w:pPr>
              <w:contextualSpacing/>
            </w:pPr>
            <w:r>
              <w:t xml:space="preserve">124. </w:t>
            </w:r>
            <w:r w:rsidRPr="002C7723">
              <w:t>Ю. Ермолаев «Воспитатели».</w:t>
            </w:r>
          </w:p>
        </w:tc>
      </w:tr>
      <w:tr w:rsidR="00A34304" w:rsidRPr="00803D87" w14:paraId="45B936BF" w14:textId="77777777" w:rsidTr="00A34D3C">
        <w:trPr>
          <w:trHeight w:val="268"/>
        </w:trPr>
        <w:tc>
          <w:tcPr>
            <w:tcW w:w="568" w:type="dxa"/>
            <w:vMerge/>
          </w:tcPr>
          <w:p w14:paraId="20CC1793" w14:textId="77777777" w:rsidR="00A34304" w:rsidRDefault="00A34304" w:rsidP="00A34D3C">
            <w:pPr>
              <w:jc w:val="center"/>
            </w:pPr>
          </w:p>
        </w:tc>
        <w:tc>
          <w:tcPr>
            <w:tcW w:w="1985" w:type="dxa"/>
            <w:vMerge/>
          </w:tcPr>
          <w:p w14:paraId="50B12FA7" w14:textId="77777777" w:rsidR="00A34304" w:rsidRPr="00051759" w:rsidRDefault="00A34304" w:rsidP="00A34D3C"/>
        </w:tc>
        <w:tc>
          <w:tcPr>
            <w:tcW w:w="992" w:type="dxa"/>
            <w:vMerge/>
          </w:tcPr>
          <w:p w14:paraId="387DFDEC" w14:textId="77777777" w:rsidR="00A34304" w:rsidRDefault="00A34304" w:rsidP="00A34D3C">
            <w:pPr>
              <w:jc w:val="center"/>
            </w:pPr>
          </w:p>
        </w:tc>
        <w:tc>
          <w:tcPr>
            <w:tcW w:w="10773" w:type="dxa"/>
          </w:tcPr>
          <w:p w14:paraId="548321EC" w14:textId="77777777" w:rsidR="00A34304" w:rsidRDefault="00A34304" w:rsidP="00A34D3C">
            <w:r>
              <w:t>125. Г. Остер «Вредные советы».</w:t>
            </w:r>
          </w:p>
        </w:tc>
      </w:tr>
      <w:tr w:rsidR="00A34304" w:rsidRPr="00803D87" w14:paraId="0B79FD51" w14:textId="77777777" w:rsidTr="00A34D3C">
        <w:trPr>
          <w:trHeight w:val="268"/>
        </w:trPr>
        <w:tc>
          <w:tcPr>
            <w:tcW w:w="568" w:type="dxa"/>
            <w:vMerge/>
          </w:tcPr>
          <w:p w14:paraId="6D761952" w14:textId="77777777" w:rsidR="00A34304" w:rsidRDefault="00A34304" w:rsidP="00A34D3C">
            <w:pPr>
              <w:jc w:val="center"/>
            </w:pPr>
          </w:p>
        </w:tc>
        <w:tc>
          <w:tcPr>
            <w:tcW w:w="1985" w:type="dxa"/>
            <w:vMerge/>
          </w:tcPr>
          <w:p w14:paraId="66B65A1E" w14:textId="77777777" w:rsidR="00A34304" w:rsidRPr="00051759" w:rsidRDefault="00A34304" w:rsidP="00A34D3C"/>
        </w:tc>
        <w:tc>
          <w:tcPr>
            <w:tcW w:w="992" w:type="dxa"/>
            <w:vMerge/>
          </w:tcPr>
          <w:p w14:paraId="7CAC307F" w14:textId="77777777" w:rsidR="00A34304" w:rsidRDefault="00A34304" w:rsidP="00A34D3C">
            <w:pPr>
              <w:jc w:val="center"/>
            </w:pPr>
          </w:p>
        </w:tc>
        <w:tc>
          <w:tcPr>
            <w:tcW w:w="10773" w:type="dxa"/>
          </w:tcPr>
          <w:p w14:paraId="74CD8526" w14:textId="77777777" w:rsidR="00A34304" w:rsidRPr="002C7723" w:rsidRDefault="00A34304" w:rsidP="00A34D3C">
            <w:pPr>
              <w:contextualSpacing/>
            </w:pPr>
            <w:r>
              <w:t xml:space="preserve">126. </w:t>
            </w:r>
            <w:r w:rsidRPr="002C7723">
              <w:t>Г. Остер «Как получаются легенды».</w:t>
            </w:r>
          </w:p>
        </w:tc>
      </w:tr>
      <w:tr w:rsidR="00A34304" w:rsidRPr="00803D87" w14:paraId="2D2A1035" w14:textId="77777777" w:rsidTr="00A34D3C">
        <w:trPr>
          <w:trHeight w:val="268"/>
        </w:trPr>
        <w:tc>
          <w:tcPr>
            <w:tcW w:w="568" w:type="dxa"/>
            <w:vMerge/>
          </w:tcPr>
          <w:p w14:paraId="61F7BF4D" w14:textId="77777777" w:rsidR="00A34304" w:rsidRDefault="00A34304" w:rsidP="00A34D3C">
            <w:pPr>
              <w:jc w:val="center"/>
            </w:pPr>
          </w:p>
        </w:tc>
        <w:tc>
          <w:tcPr>
            <w:tcW w:w="1985" w:type="dxa"/>
            <w:vMerge/>
          </w:tcPr>
          <w:p w14:paraId="7872D39F" w14:textId="77777777" w:rsidR="00A34304" w:rsidRPr="00051759" w:rsidRDefault="00A34304" w:rsidP="00A34D3C"/>
        </w:tc>
        <w:tc>
          <w:tcPr>
            <w:tcW w:w="992" w:type="dxa"/>
            <w:vMerge/>
          </w:tcPr>
          <w:p w14:paraId="682D751E" w14:textId="77777777" w:rsidR="00A34304" w:rsidRDefault="00A34304" w:rsidP="00A34D3C">
            <w:pPr>
              <w:jc w:val="center"/>
            </w:pPr>
          </w:p>
        </w:tc>
        <w:tc>
          <w:tcPr>
            <w:tcW w:w="10773" w:type="dxa"/>
          </w:tcPr>
          <w:p w14:paraId="32F2F191" w14:textId="77777777" w:rsidR="00A34304" w:rsidRDefault="00A34304" w:rsidP="00A34D3C">
            <w:r>
              <w:t>127. Р. Сеф «Весёлые стихи».</w:t>
            </w:r>
          </w:p>
        </w:tc>
      </w:tr>
      <w:tr w:rsidR="00A34304" w:rsidRPr="00803D87" w14:paraId="156E6CC5" w14:textId="77777777" w:rsidTr="00A34D3C">
        <w:trPr>
          <w:trHeight w:val="268"/>
        </w:trPr>
        <w:tc>
          <w:tcPr>
            <w:tcW w:w="568" w:type="dxa"/>
            <w:vMerge/>
          </w:tcPr>
          <w:p w14:paraId="41BC9480" w14:textId="77777777" w:rsidR="00A34304" w:rsidRDefault="00A34304" w:rsidP="00A34D3C">
            <w:pPr>
              <w:jc w:val="center"/>
            </w:pPr>
          </w:p>
        </w:tc>
        <w:tc>
          <w:tcPr>
            <w:tcW w:w="1985" w:type="dxa"/>
            <w:vMerge/>
          </w:tcPr>
          <w:p w14:paraId="7A99C4C5" w14:textId="77777777" w:rsidR="00A34304" w:rsidRPr="00051759" w:rsidRDefault="00A34304" w:rsidP="00A34D3C"/>
        </w:tc>
        <w:tc>
          <w:tcPr>
            <w:tcW w:w="992" w:type="dxa"/>
            <w:vMerge/>
          </w:tcPr>
          <w:p w14:paraId="781EA456" w14:textId="77777777" w:rsidR="00A34304" w:rsidRDefault="00A34304" w:rsidP="00A34D3C">
            <w:pPr>
              <w:jc w:val="center"/>
            </w:pPr>
          </w:p>
        </w:tc>
        <w:tc>
          <w:tcPr>
            <w:tcW w:w="10773" w:type="dxa"/>
          </w:tcPr>
          <w:p w14:paraId="4A93714D" w14:textId="77777777" w:rsidR="00A34304" w:rsidRDefault="00A34304" w:rsidP="00A34D3C">
            <w:r>
              <w:t>128. Читательская конференция «</w:t>
            </w:r>
            <w:r w:rsidRPr="002D0EFC">
              <w:t>По страницам детских журналов</w:t>
            </w:r>
            <w:r>
              <w:t>» (обобщающий урок). Оценка достижений.</w:t>
            </w:r>
          </w:p>
        </w:tc>
      </w:tr>
      <w:tr w:rsidR="00A34304" w:rsidRPr="00803D87" w14:paraId="074108A0" w14:textId="77777777" w:rsidTr="00A34D3C">
        <w:trPr>
          <w:trHeight w:val="268"/>
        </w:trPr>
        <w:tc>
          <w:tcPr>
            <w:tcW w:w="568" w:type="dxa"/>
            <w:vMerge w:val="restart"/>
          </w:tcPr>
          <w:p w14:paraId="484F7438" w14:textId="77777777" w:rsidR="00A34304" w:rsidRPr="00803D87" w:rsidRDefault="00A34304" w:rsidP="00A34D3C">
            <w:pPr>
              <w:jc w:val="center"/>
            </w:pPr>
            <w:r>
              <w:t>14</w:t>
            </w:r>
          </w:p>
        </w:tc>
        <w:tc>
          <w:tcPr>
            <w:tcW w:w="1985" w:type="dxa"/>
            <w:vMerge w:val="restart"/>
          </w:tcPr>
          <w:p w14:paraId="2B2A5A18" w14:textId="77777777" w:rsidR="00A34304" w:rsidRPr="00051759" w:rsidRDefault="00A34304" w:rsidP="00A34D3C">
            <w:r w:rsidRPr="00051759">
              <w:t xml:space="preserve">Зарубежная литература </w:t>
            </w:r>
          </w:p>
        </w:tc>
        <w:tc>
          <w:tcPr>
            <w:tcW w:w="992" w:type="dxa"/>
            <w:vMerge w:val="restart"/>
          </w:tcPr>
          <w:p w14:paraId="12CF04B7" w14:textId="77777777" w:rsidR="00A34304" w:rsidRPr="00803D87" w:rsidRDefault="00A34304" w:rsidP="00A34D3C">
            <w:pPr>
              <w:jc w:val="center"/>
            </w:pPr>
            <w:r>
              <w:t>8 ч</w:t>
            </w:r>
          </w:p>
        </w:tc>
        <w:tc>
          <w:tcPr>
            <w:tcW w:w="10773" w:type="dxa"/>
          </w:tcPr>
          <w:p w14:paraId="2AF4AA96" w14:textId="77777777" w:rsidR="00A34304" w:rsidRPr="002C7723" w:rsidRDefault="00A34304" w:rsidP="00A34D3C">
            <w:pPr>
              <w:contextualSpacing/>
              <w:rPr>
                <w:b/>
              </w:rPr>
            </w:pPr>
            <w:r>
              <w:t xml:space="preserve">129. </w:t>
            </w:r>
            <w:r w:rsidRPr="002C7723">
              <w:t>Знакомство с названием раздела. Мифы Древней Греции.</w:t>
            </w:r>
          </w:p>
        </w:tc>
      </w:tr>
      <w:tr w:rsidR="00A34304" w:rsidRPr="00803D87" w14:paraId="62B039D1" w14:textId="77777777" w:rsidTr="00A34D3C">
        <w:trPr>
          <w:trHeight w:val="268"/>
        </w:trPr>
        <w:tc>
          <w:tcPr>
            <w:tcW w:w="568" w:type="dxa"/>
            <w:vMerge/>
          </w:tcPr>
          <w:p w14:paraId="64F48437" w14:textId="77777777" w:rsidR="00A34304" w:rsidRDefault="00A34304" w:rsidP="00A34D3C">
            <w:pPr>
              <w:jc w:val="center"/>
            </w:pPr>
          </w:p>
        </w:tc>
        <w:tc>
          <w:tcPr>
            <w:tcW w:w="1985" w:type="dxa"/>
            <w:vMerge/>
          </w:tcPr>
          <w:p w14:paraId="138124A0" w14:textId="77777777" w:rsidR="00A34304" w:rsidRPr="00051759" w:rsidRDefault="00A34304" w:rsidP="00A34D3C"/>
        </w:tc>
        <w:tc>
          <w:tcPr>
            <w:tcW w:w="992" w:type="dxa"/>
            <w:vMerge/>
          </w:tcPr>
          <w:p w14:paraId="5C66BE27" w14:textId="77777777" w:rsidR="00A34304" w:rsidRDefault="00A34304" w:rsidP="00A34D3C">
            <w:pPr>
              <w:jc w:val="center"/>
            </w:pPr>
          </w:p>
        </w:tc>
        <w:tc>
          <w:tcPr>
            <w:tcW w:w="10773" w:type="dxa"/>
          </w:tcPr>
          <w:p w14:paraId="6C99C890" w14:textId="77777777" w:rsidR="00A34304" w:rsidRDefault="00A34304" w:rsidP="00A34D3C">
            <w:r>
              <w:t>130. Мифы</w:t>
            </w:r>
            <w:r w:rsidRPr="00195C84">
              <w:t xml:space="preserve"> Древней</w:t>
            </w:r>
            <w:r>
              <w:t xml:space="preserve"> Греции.</w:t>
            </w:r>
          </w:p>
        </w:tc>
      </w:tr>
      <w:tr w:rsidR="00A34304" w:rsidRPr="00803D87" w14:paraId="24EC59F2" w14:textId="77777777" w:rsidTr="00A34D3C">
        <w:trPr>
          <w:trHeight w:val="268"/>
        </w:trPr>
        <w:tc>
          <w:tcPr>
            <w:tcW w:w="568" w:type="dxa"/>
            <w:vMerge/>
          </w:tcPr>
          <w:p w14:paraId="1DA6EA5C" w14:textId="77777777" w:rsidR="00A34304" w:rsidRDefault="00A34304" w:rsidP="00A34D3C">
            <w:pPr>
              <w:jc w:val="center"/>
            </w:pPr>
          </w:p>
        </w:tc>
        <w:tc>
          <w:tcPr>
            <w:tcW w:w="1985" w:type="dxa"/>
            <w:vMerge/>
          </w:tcPr>
          <w:p w14:paraId="27798053" w14:textId="77777777" w:rsidR="00A34304" w:rsidRPr="00051759" w:rsidRDefault="00A34304" w:rsidP="00A34D3C"/>
        </w:tc>
        <w:tc>
          <w:tcPr>
            <w:tcW w:w="992" w:type="dxa"/>
            <w:vMerge/>
          </w:tcPr>
          <w:p w14:paraId="7B3CACC4" w14:textId="77777777" w:rsidR="00A34304" w:rsidRDefault="00A34304" w:rsidP="00A34D3C">
            <w:pPr>
              <w:jc w:val="center"/>
            </w:pPr>
          </w:p>
        </w:tc>
        <w:tc>
          <w:tcPr>
            <w:tcW w:w="10773" w:type="dxa"/>
          </w:tcPr>
          <w:p w14:paraId="61BCD961" w14:textId="77777777" w:rsidR="00A34304" w:rsidRDefault="00A34304" w:rsidP="00A34D3C">
            <w:r>
              <w:t>131. Мифы</w:t>
            </w:r>
            <w:r w:rsidRPr="00195C84">
              <w:t xml:space="preserve"> Древней</w:t>
            </w:r>
            <w:r>
              <w:t xml:space="preserve"> Греции.</w:t>
            </w:r>
          </w:p>
        </w:tc>
      </w:tr>
      <w:tr w:rsidR="00A34304" w:rsidRPr="00803D87" w14:paraId="0B60B13C" w14:textId="77777777" w:rsidTr="00A34D3C">
        <w:trPr>
          <w:trHeight w:val="268"/>
        </w:trPr>
        <w:tc>
          <w:tcPr>
            <w:tcW w:w="568" w:type="dxa"/>
            <w:vMerge/>
          </w:tcPr>
          <w:p w14:paraId="1A436E7C" w14:textId="77777777" w:rsidR="00A34304" w:rsidRDefault="00A34304" w:rsidP="00A34D3C">
            <w:pPr>
              <w:jc w:val="center"/>
            </w:pPr>
          </w:p>
        </w:tc>
        <w:tc>
          <w:tcPr>
            <w:tcW w:w="1985" w:type="dxa"/>
            <w:vMerge/>
          </w:tcPr>
          <w:p w14:paraId="27F24F29" w14:textId="77777777" w:rsidR="00A34304" w:rsidRPr="00051759" w:rsidRDefault="00A34304" w:rsidP="00A34D3C"/>
        </w:tc>
        <w:tc>
          <w:tcPr>
            <w:tcW w:w="992" w:type="dxa"/>
            <w:vMerge/>
          </w:tcPr>
          <w:p w14:paraId="15D38FA5" w14:textId="77777777" w:rsidR="00A34304" w:rsidRDefault="00A34304" w:rsidP="00A34D3C">
            <w:pPr>
              <w:jc w:val="center"/>
            </w:pPr>
          </w:p>
        </w:tc>
        <w:tc>
          <w:tcPr>
            <w:tcW w:w="10773" w:type="dxa"/>
          </w:tcPr>
          <w:p w14:paraId="703A65CF" w14:textId="77777777" w:rsidR="00A34304" w:rsidRPr="002C7723" w:rsidRDefault="00A34304" w:rsidP="00A34D3C">
            <w:pPr>
              <w:contextualSpacing/>
              <w:rPr>
                <w:b/>
              </w:rPr>
            </w:pPr>
            <w:r>
              <w:t xml:space="preserve">132. </w:t>
            </w:r>
            <w:r w:rsidRPr="002C7723">
              <w:t>Г.Х. Андерсен «Гадкий утёнок».</w:t>
            </w:r>
          </w:p>
        </w:tc>
      </w:tr>
      <w:tr w:rsidR="00A34304" w:rsidRPr="00803D87" w14:paraId="168C1C8E" w14:textId="77777777" w:rsidTr="00A34D3C">
        <w:trPr>
          <w:trHeight w:val="268"/>
        </w:trPr>
        <w:tc>
          <w:tcPr>
            <w:tcW w:w="568" w:type="dxa"/>
            <w:vMerge/>
          </w:tcPr>
          <w:p w14:paraId="177C082A" w14:textId="77777777" w:rsidR="00A34304" w:rsidRDefault="00A34304" w:rsidP="00A34D3C">
            <w:pPr>
              <w:jc w:val="center"/>
            </w:pPr>
          </w:p>
        </w:tc>
        <w:tc>
          <w:tcPr>
            <w:tcW w:w="1985" w:type="dxa"/>
            <w:vMerge/>
          </w:tcPr>
          <w:p w14:paraId="0C520409" w14:textId="77777777" w:rsidR="00A34304" w:rsidRPr="00051759" w:rsidRDefault="00A34304" w:rsidP="00A34D3C"/>
        </w:tc>
        <w:tc>
          <w:tcPr>
            <w:tcW w:w="992" w:type="dxa"/>
            <w:vMerge/>
          </w:tcPr>
          <w:p w14:paraId="41717967" w14:textId="77777777" w:rsidR="00A34304" w:rsidRDefault="00A34304" w:rsidP="00A34D3C">
            <w:pPr>
              <w:jc w:val="center"/>
            </w:pPr>
          </w:p>
        </w:tc>
        <w:tc>
          <w:tcPr>
            <w:tcW w:w="10773" w:type="dxa"/>
          </w:tcPr>
          <w:p w14:paraId="394B3DBC" w14:textId="77777777" w:rsidR="00A34304" w:rsidRDefault="00A34304" w:rsidP="00A34D3C">
            <w:r>
              <w:t xml:space="preserve">133. </w:t>
            </w:r>
            <w:r w:rsidRPr="002C7723">
              <w:t>Г.Х. Андерсен «Гадкий утёнок».</w:t>
            </w:r>
          </w:p>
        </w:tc>
      </w:tr>
      <w:tr w:rsidR="00A34304" w:rsidRPr="00803D87" w14:paraId="797A7B9B" w14:textId="77777777" w:rsidTr="00A34D3C">
        <w:trPr>
          <w:trHeight w:val="268"/>
        </w:trPr>
        <w:tc>
          <w:tcPr>
            <w:tcW w:w="568" w:type="dxa"/>
            <w:vMerge/>
          </w:tcPr>
          <w:p w14:paraId="18304376" w14:textId="77777777" w:rsidR="00A34304" w:rsidRDefault="00A34304" w:rsidP="00A34D3C">
            <w:pPr>
              <w:jc w:val="center"/>
            </w:pPr>
          </w:p>
        </w:tc>
        <w:tc>
          <w:tcPr>
            <w:tcW w:w="1985" w:type="dxa"/>
            <w:vMerge/>
          </w:tcPr>
          <w:p w14:paraId="0E98D179" w14:textId="77777777" w:rsidR="00A34304" w:rsidRPr="00051759" w:rsidRDefault="00A34304" w:rsidP="00A34D3C"/>
        </w:tc>
        <w:tc>
          <w:tcPr>
            <w:tcW w:w="992" w:type="dxa"/>
            <w:vMerge/>
          </w:tcPr>
          <w:p w14:paraId="17A8CD00" w14:textId="77777777" w:rsidR="00A34304" w:rsidRDefault="00A34304" w:rsidP="00A34D3C">
            <w:pPr>
              <w:jc w:val="center"/>
            </w:pPr>
          </w:p>
        </w:tc>
        <w:tc>
          <w:tcPr>
            <w:tcW w:w="10773" w:type="dxa"/>
          </w:tcPr>
          <w:p w14:paraId="41CD3BC3" w14:textId="77777777" w:rsidR="00A34304" w:rsidRDefault="00A34304" w:rsidP="00A34D3C">
            <w:r>
              <w:t xml:space="preserve">134. </w:t>
            </w:r>
            <w:r w:rsidRPr="002C7723">
              <w:t>Г.Х. Андерсен «Гадкий утёнок».</w:t>
            </w:r>
          </w:p>
        </w:tc>
      </w:tr>
      <w:tr w:rsidR="00A34304" w:rsidRPr="00803D87" w14:paraId="268039A3" w14:textId="77777777" w:rsidTr="00A34D3C">
        <w:trPr>
          <w:trHeight w:val="268"/>
        </w:trPr>
        <w:tc>
          <w:tcPr>
            <w:tcW w:w="568" w:type="dxa"/>
            <w:vMerge/>
          </w:tcPr>
          <w:p w14:paraId="6AE4EC5B" w14:textId="77777777" w:rsidR="00A34304" w:rsidRDefault="00A34304" w:rsidP="00A34D3C">
            <w:pPr>
              <w:jc w:val="center"/>
            </w:pPr>
          </w:p>
        </w:tc>
        <w:tc>
          <w:tcPr>
            <w:tcW w:w="1985" w:type="dxa"/>
            <w:vMerge/>
          </w:tcPr>
          <w:p w14:paraId="6B4C536B" w14:textId="77777777" w:rsidR="00A34304" w:rsidRPr="00051759" w:rsidRDefault="00A34304" w:rsidP="00A34D3C"/>
        </w:tc>
        <w:tc>
          <w:tcPr>
            <w:tcW w:w="992" w:type="dxa"/>
            <w:vMerge/>
          </w:tcPr>
          <w:p w14:paraId="6A293385" w14:textId="77777777" w:rsidR="00A34304" w:rsidRDefault="00A34304" w:rsidP="00A34D3C">
            <w:pPr>
              <w:jc w:val="center"/>
            </w:pPr>
          </w:p>
        </w:tc>
        <w:tc>
          <w:tcPr>
            <w:tcW w:w="10773" w:type="dxa"/>
          </w:tcPr>
          <w:p w14:paraId="49AA54B3" w14:textId="77777777" w:rsidR="00A34304" w:rsidRPr="002C7723" w:rsidRDefault="00A34304" w:rsidP="00A34D3C">
            <w:pPr>
              <w:contextualSpacing/>
              <w:rPr>
                <w:b/>
              </w:rPr>
            </w:pPr>
            <w:r>
              <w:t xml:space="preserve">135. </w:t>
            </w:r>
            <w:r w:rsidRPr="002C7723">
              <w:t>Развивающий час по теме «Зарубежная литература».</w:t>
            </w:r>
          </w:p>
        </w:tc>
      </w:tr>
      <w:tr w:rsidR="00A34304" w:rsidRPr="00803D87" w14:paraId="518CCE95" w14:textId="77777777" w:rsidTr="00A34D3C">
        <w:trPr>
          <w:trHeight w:val="268"/>
        </w:trPr>
        <w:tc>
          <w:tcPr>
            <w:tcW w:w="568" w:type="dxa"/>
            <w:vMerge/>
          </w:tcPr>
          <w:p w14:paraId="202FD731" w14:textId="77777777" w:rsidR="00A34304" w:rsidRDefault="00A34304" w:rsidP="00A34D3C">
            <w:pPr>
              <w:jc w:val="center"/>
            </w:pPr>
          </w:p>
        </w:tc>
        <w:tc>
          <w:tcPr>
            <w:tcW w:w="1985" w:type="dxa"/>
            <w:vMerge/>
          </w:tcPr>
          <w:p w14:paraId="665F3662" w14:textId="77777777" w:rsidR="00A34304" w:rsidRPr="00051759" w:rsidRDefault="00A34304" w:rsidP="00A34D3C"/>
        </w:tc>
        <w:tc>
          <w:tcPr>
            <w:tcW w:w="992" w:type="dxa"/>
            <w:vMerge/>
          </w:tcPr>
          <w:p w14:paraId="6DB647A8" w14:textId="77777777" w:rsidR="00A34304" w:rsidRDefault="00A34304" w:rsidP="00A34D3C">
            <w:pPr>
              <w:jc w:val="center"/>
            </w:pPr>
          </w:p>
        </w:tc>
        <w:tc>
          <w:tcPr>
            <w:tcW w:w="10773" w:type="dxa"/>
          </w:tcPr>
          <w:p w14:paraId="04E7F41E" w14:textId="77777777" w:rsidR="00A34304" w:rsidRPr="002C7723" w:rsidRDefault="00A34304" w:rsidP="00A34D3C">
            <w:pPr>
              <w:contextualSpacing/>
              <w:rPr>
                <w:b/>
              </w:rPr>
            </w:pPr>
            <w:r>
              <w:t xml:space="preserve">136. </w:t>
            </w:r>
            <w:r w:rsidRPr="002C7723">
              <w:t>«Брейн-ринг» (обобщающий урок за курс 3 класса).</w:t>
            </w:r>
          </w:p>
        </w:tc>
      </w:tr>
      <w:tr w:rsidR="00A34304" w:rsidRPr="00803D87" w14:paraId="75E1BD9B" w14:textId="77777777" w:rsidTr="00A34D3C">
        <w:trPr>
          <w:trHeight w:val="287"/>
        </w:trPr>
        <w:tc>
          <w:tcPr>
            <w:tcW w:w="568" w:type="dxa"/>
          </w:tcPr>
          <w:p w14:paraId="21DE0000" w14:textId="77777777" w:rsidR="00A34304" w:rsidRPr="006D341C" w:rsidRDefault="00A34304" w:rsidP="00A34D3C">
            <w:pPr>
              <w:jc w:val="center"/>
              <w:rPr>
                <w:b/>
              </w:rPr>
            </w:pPr>
          </w:p>
        </w:tc>
        <w:tc>
          <w:tcPr>
            <w:tcW w:w="1985" w:type="dxa"/>
          </w:tcPr>
          <w:p w14:paraId="5CB2B99E" w14:textId="77777777" w:rsidR="00A34304" w:rsidRPr="006D341C" w:rsidRDefault="00A34304" w:rsidP="00A34D3C">
            <w:pPr>
              <w:rPr>
                <w:b/>
              </w:rPr>
            </w:pPr>
            <w:r w:rsidRPr="006D341C">
              <w:rPr>
                <w:b/>
              </w:rPr>
              <w:t>Итого</w:t>
            </w:r>
          </w:p>
        </w:tc>
        <w:tc>
          <w:tcPr>
            <w:tcW w:w="992" w:type="dxa"/>
          </w:tcPr>
          <w:p w14:paraId="4F87D663" w14:textId="77777777" w:rsidR="00A34304" w:rsidRPr="006D341C" w:rsidRDefault="00A34304" w:rsidP="00A34D3C">
            <w:pPr>
              <w:jc w:val="center"/>
              <w:rPr>
                <w:b/>
              </w:rPr>
            </w:pPr>
            <w:r w:rsidRPr="006D341C">
              <w:rPr>
                <w:b/>
              </w:rPr>
              <w:t>136 ч</w:t>
            </w:r>
          </w:p>
        </w:tc>
        <w:tc>
          <w:tcPr>
            <w:tcW w:w="10773" w:type="dxa"/>
          </w:tcPr>
          <w:p w14:paraId="293874B3" w14:textId="77777777" w:rsidR="00A34304" w:rsidRPr="006D341C" w:rsidRDefault="00A34304" w:rsidP="00A34D3C">
            <w:pPr>
              <w:rPr>
                <w:b/>
              </w:rPr>
            </w:pPr>
          </w:p>
        </w:tc>
      </w:tr>
    </w:tbl>
    <w:p w14:paraId="7033E78E" w14:textId="77777777" w:rsidR="00A34304" w:rsidRDefault="00A34304" w:rsidP="00A34304">
      <w:pPr>
        <w:shd w:val="clear" w:color="auto" w:fill="FFFFFF"/>
        <w:autoSpaceDE w:val="0"/>
        <w:autoSpaceDN w:val="0"/>
        <w:adjustRightInd w:val="0"/>
        <w:ind w:firstLine="540"/>
        <w:jc w:val="both"/>
        <w:rPr>
          <w:sz w:val="28"/>
          <w:szCs w:val="28"/>
        </w:rPr>
      </w:pPr>
      <w:r>
        <w:rPr>
          <w:sz w:val="28"/>
          <w:szCs w:val="28"/>
        </w:rPr>
        <w:t xml:space="preserve"> </w:t>
      </w:r>
    </w:p>
    <w:p w14:paraId="1247235B" w14:textId="77777777" w:rsidR="00A34304" w:rsidRDefault="00A34304" w:rsidP="00A34304">
      <w:pPr>
        <w:jc w:val="center"/>
        <w:rPr>
          <w:b/>
        </w:rPr>
      </w:pPr>
    </w:p>
    <w:p w14:paraId="4E241BC5" w14:textId="77777777" w:rsidR="000066E9" w:rsidRDefault="000066E9" w:rsidP="00A34304">
      <w:pPr>
        <w:jc w:val="center"/>
      </w:pPr>
    </w:p>
    <w:p w14:paraId="5A4A39DE" w14:textId="77777777" w:rsidR="000066E9" w:rsidRDefault="000066E9" w:rsidP="00A34304">
      <w:pPr>
        <w:jc w:val="center"/>
      </w:pPr>
    </w:p>
    <w:p w14:paraId="6C9AE9AA" w14:textId="77777777" w:rsidR="000066E9" w:rsidRDefault="000066E9" w:rsidP="00A34304">
      <w:pPr>
        <w:jc w:val="center"/>
      </w:pPr>
    </w:p>
    <w:p w14:paraId="0E030DCE" w14:textId="77777777" w:rsidR="000066E9" w:rsidRDefault="000066E9" w:rsidP="00A34304">
      <w:pPr>
        <w:jc w:val="center"/>
      </w:pPr>
    </w:p>
    <w:p w14:paraId="263552CE" w14:textId="77777777" w:rsidR="000066E9" w:rsidRDefault="000066E9" w:rsidP="00A34304">
      <w:pPr>
        <w:jc w:val="center"/>
      </w:pPr>
    </w:p>
    <w:p w14:paraId="66B680CD" w14:textId="77777777" w:rsidR="000066E9" w:rsidRDefault="000066E9" w:rsidP="00A34304">
      <w:pPr>
        <w:jc w:val="center"/>
      </w:pPr>
    </w:p>
    <w:p w14:paraId="02781BC2" w14:textId="77777777" w:rsidR="000066E9" w:rsidRDefault="000066E9" w:rsidP="00A34304">
      <w:pPr>
        <w:jc w:val="center"/>
      </w:pPr>
    </w:p>
    <w:p w14:paraId="54CD8870" w14:textId="77777777" w:rsidR="000066E9" w:rsidRDefault="000066E9" w:rsidP="00A34304">
      <w:pPr>
        <w:jc w:val="center"/>
      </w:pPr>
    </w:p>
    <w:p w14:paraId="6BF81BE9" w14:textId="77777777" w:rsidR="000066E9" w:rsidRDefault="000066E9" w:rsidP="00A34304">
      <w:pPr>
        <w:jc w:val="center"/>
      </w:pPr>
    </w:p>
    <w:p w14:paraId="2853A7B7" w14:textId="77777777" w:rsidR="000066E9" w:rsidRDefault="000066E9" w:rsidP="00A34304">
      <w:pPr>
        <w:jc w:val="center"/>
      </w:pPr>
    </w:p>
    <w:p w14:paraId="2C55EAE1" w14:textId="77777777" w:rsidR="000066E9" w:rsidRDefault="000066E9" w:rsidP="00A34304">
      <w:pPr>
        <w:jc w:val="center"/>
      </w:pPr>
    </w:p>
    <w:p w14:paraId="77207394" w14:textId="77777777" w:rsidR="000066E9" w:rsidRDefault="000066E9" w:rsidP="00A34304">
      <w:pPr>
        <w:jc w:val="center"/>
      </w:pPr>
    </w:p>
    <w:p w14:paraId="32FEFDA9" w14:textId="77777777" w:rsidR="000066E9" w:rsidRDefault="000066E9" w:rsidP="00A34304">
      <w:pPr>
        <w:jc w:val="center"/>
      </w:pPr>
    </w:p>
    <w:p w14:paraId="7B5610D6" w14:textId="77777777" w:rsidR="000066E9" w:rsidRDefault="000066E9" w:rsidP="00A34304">
      <w:pPr>
        <w:jc w:val="center"/>
      </w:pPr>
    </w:p>
    <w:p w14:paraId="2FD0D6C8" w14:textId="77777777" w:rsidR="000066E9" w:rsidRDefault="000066E9" w:rsidP="00A34304">
      <w:pPr>
        <w:jc w:val="center"/>
      </w:pPr>
    </w:p>
    <w:p w14:paraId="79CC8601" w14:textId="77777777" w:rsidR="000066E9" w:rsidRDefault="000066E9" w:rsidP="00A34304">
      <w:pPr>
        <w:jc w:val="center"/>
      </w:pPr>
    </w:p>
    <w:p w14:paraId="363DBBEA" w14:textId="77777777" w:rsidR="000066E9" w:rsidRDefault="000066E9" w:rsidP="00A34304">
      <w:pPr>
        <w:jc w:val="center"/>
      </w:pPr>
    </w:p>
    <w:p w14:paraId="795EDB0B" w14:textId="77777777" w:rsidR="000066E9" w:rsidRDefault="000066E9" w:rsidP="00A34304">
      <w:pPr>
        <w:jc w:val="center"/>
      </w:pPr>
    </w:p>
    <w:p w14:paraId="4706296F" w14:textId="77777777" w:rsidR="000066E9" w:rsidRDefault="000066E9" w:rsidP="00A34304">
      <w:pPr>
        <w:jc w:val="center"/>
      </w:pPr>
    </w:p>
    <w:p w14:paraId="52706BA7" w14:textId="77777777" w:rsidR="000066E9" w:rsidRDefault="000066E9" w:rsidP="00A34304">
      <w:pPr>
        <w:jc w:val="center"/>
      </w:pPr>
    </w:p>
    <w:p w14:paraId="3DDEC7D3" w14:textId="77777777" w:rsidR="000066E9" w:rsidRDefault="000066E9" w:rsidP="00A34304">
      <w:pPr>
        <w:jc w:val="center"/>
      </w:pPr>
    </w:p>
    <w:p w14:paraId="26A4C18C" w14:textId="77777777" w:rsidR="000066E9" w:rsidRDefault="000066E9" w:rsidP="00A34304">
      <w:pPr>
        <w:jc w:val="center"/>
      </w:pPr>
    </w:p>
    <w:p w14:paraId="19A1CDCF" w14:textId="77777777" w:rsidR="000066E9" w:rsidRDefault="000066E9" w:rsidP="00A34304">
      <w:pPr>
        <w:jc w:val="center"/>
      </w:pPr>
    </w:p>
    <w:p w14:paraId="6F614FA5" w14:textId="77777777" w:rsidR="000066E9" w:rsidRDefault="000066E9" w:rsidP="00A34304">
      <w:pPr>
        <w:jc w:val="center"/>
      </w:pPr>
    </w:p>
    <w:p w14:paraId="033957CB" w14:textId="77777777" w:rsidR="000066E9" w:rsidRDefault="000066E9" w:rsidP="00A34304">
      <w:pPr>
        <w:jc w:val="center"/>
      </w:pPr>
    </w:p>
    <w:p w14:paraId="49E9BB1F" w14:textId="77777777" w:rsidR="000066E9" w:rsidRDefault="000066E9" w:rsidP="00A34304">
      <w:pPr>
        <w:jc w:val="center"/>
      </w:pPr>
    </w:p>
    <w:p w14:paraId="26BC6CD5" w14:textId="77777777" w:rsidR="000066E9" w:rsidRDefault="000066E9" w:rsidP="00A34304">
      <w:pPr>
        <w:jc w:val="center"/>
      </w:pPr>
    </w:p>
    <w:p w14:paraId="25A7E652" w14:textId="77777777" w:rsidR="000066E9" w:rsidRDefault="000066E9" w:rsidP="00A34304">
      <w:pPr>
        <w:jc w:val="center"/>
      </w:pPr>
    </w:p>
    <w:p w14:paraId="353BA172" w14:textId="77777777" w:rsidR="000066E9" w:rsidRDefault="000066E9" w:rsidP="00A34304">
      <w:pPr>
        <w:jc w:val="center"/>
      </w:pPr>
    </w:p>
    <w:p w14:paraId="4BAD5B18" w14:textId="77777777" w:rsidR="00A34304" w:rsidRDefault="00A34304" w:rsidP="00A34304">
      <w:pPr>
        <w:jc w:val="center"/>
        <w:rPr>
          <w:b/>
        </w:rPr>
      </w:pPr>
      <w:r>
        <w:lastRenderedPageBreak/>
        <w:t xml:space="preserve"> </w:t>
      </w:r>
      <w:r w:rsidRPr="008D32A0">
        <w:rPr>
          <w:b/>
        </w:rPr>
        <w:t>С</w:t>
      </w:r>
      <w:r>
        <w:rPr>
          <w:b/>
        </w:rPr>
        <w:t>одержание курса 4 класс</w:t>
      </w:r>
    </w:p>
    <w:p w14:paraId="548C88E6" w14:textId="77777777" w:rsidR="00A34304" w:rsidRDefault="00A34304" w:rsidP="00A34304">
      <w:pPr>
        <w:rPr>
          <w:b/>
        </w:rPr>
      </w:pPr>
    </w:p>
    <w:tbl>
      <w:tblPr>
        <w:tblW w:w="11261" w:type="dxa"/>
        <w:tblInd w:w="1668" w:type="dxa"/>
        <w:shd w:val="clear" w:color="auto" w:fill="FFFFFF"/>
        <w:tblLayout w:type="fixed"/>
        <w:tblCellMar>
          <w:left w:w="0" w:type="dxa"/>
          <w:right w:w="0" w:type="dxa"/>
        </w:tblCellMar>
        <w:tblLook w:val="04A0" w:firstRow="1" w:lastRow="0" w:firstColumn="1" w:lastColumn="0" w:noHBand="0" w:noVBand="1"/>
      </w:tblPr>
      <w:tblGrid>
        <w:gridCol w:w="2126"/>
        <w:gridCol w:w="850"/>
        <w:gridCol w:w="8285"/>
      </w:tblGrid>
      <w:tr w:rsidR="00A34304" w14:paraId="1A1D0F9C" w14:textId="77777777" w:rsidTr="00A34D3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6CCFF3" w14:textId="77777777" w:rsidR="00A34304" w:rsidRDefault="00A34304" w:rsidP="00A34D3C">
            <w:pPr>
              <w:pStyle w:val="c14"/>
              <w:spacing w:before="0" w:beforeAutospacing="0" w:after="0" w:afterAutospacing="0" w:line="0" w:lineRule="atLeast"/>
              <w:jc w:val="center"/>
              <w:rPr>
                <w:rFonts w:ascii="Arial" w:hAnsi="Arial" w:cs="Arial"/>
                <w:color w:val="000000"/>
              </w:rPr>
            </w:pPr>
            <w:r>
              <w:rPr>
                <w:rStyle w:val="c44"/>
                <w:rFonts w:eastAsiaTheme="majorEastAsia"/>
                <w:b/>
                <w:bCs/>
                <w:color w:val="000000"/>
              </w:rPr>
              <w:t>Тема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726270" w14:textId="77777777" w:rsidR="00A34304" w:rsidRDefault="00A34304" w:rsidP="00A34D3C">
            <w:pPr>
              <w:pStyle w:val="c14"/>
              <w:spacing w:before="0" w:beforeAutospacing="0" w:after="0" w:afterAutospacing="0" w:line="0" w:lineRule="atLeast"/>
              <w:jc w:val="center"/>
              <w:rPr>
                <w:rFonts w:ascii="Arial" w:hAnsi="Arial" w:cs="Arial"/>
                <w:color w:val="000000"/>
              </w:rPr>
            </w:pPr>
            <w:r>
              <w:rPr>
                <w:rStyle w:val="c44"/>
                <w:rFonts w:eastAsiaTheme="majorEastAsia"/>
                <w:b/>
                <w:bCs/>
                <w:color w:val="000000"/>
              </w:rPr>
              <w:t>Часы</w:t>
            </w:r>
          </w:p>
        </w:tc>
        <w:tc>
          <w:tcPr>
            <w:tcW w:w="82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372F45" w14:textId="77777777" w:rsidR="00A34304" w:rsidRDefault="00A34304" w:rsidP="00A34D3C">
            <w:pPr>
              <w:pStyle w:val="c14"/>
              <w:spacing w:before="0" w:beforeAutospacing="0" w:after="0" w:afterAutospacing="0" w:line="0" w:lineRule="atLeast"/>
              <w:jc w:val="center"/>
              <w:rPr>
                <w:rFonts w:ascii="Arial" w:hAnsi="Arial" w:cs="Arial"/>
                <w:color w:val="000000"/>
              </w:rPr>
            </w:pPr>
            <w:r>
              <w:rPr>
                <w:rFonts w:ascii="Arial" w:hAnsi="Arial" w:cs="Arial"/>
                <w:color w:val="000000"/>
              </w:rPr>
              <w:t>содержание</w:t>
            </w:r>
          </w:p>
        </w:tc>
      </w:tr>
      <w:tr w:rsidR="00A34304" w14:paraId="4F7C6797" w14:textId="77777777" w:rsidTr="00A34D3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EC8739" w14:textId="77777777" w:rsidR="00A34304" w:rsidRDefault="00A34304" w:rsidP="00A34D3C">
            <w:pPr>
              <w:pStyle w:val="c14"/>
              <w:spacing w:before="0" w:beforeAutospacing="0" w:after="0" w:afterAutospacing="0" w:line="0" w:lineRule="atLeast"/>
              <w:rPr>
                <w:rFonts w:ascii="Arial" w:hAnsi="Arial" w:cs="Arial"/>
                <w:color w:val="000000"/>
              </w:rPr>
            </w:pPr>
            <w:r>
              <w:rPr>
                <w:rStyle w:val="c44"/>
                <w:rFonts w:eastAsiaTheme="majorEastAsia"/>
                <w:b/>
                <w:bCs/>
                <w:color w:val="000000"/>
              </w:rPr>
              <w:t>Вводный урок</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0C8559" w14:textId="77777777" w:rsidR="00A34304" w:rsidRDefault="00A34304" w:rsidP="00A34D3C">
            <w:pPr>
              <w:pStyle w:val="c14"/>
              <w:spacing w:before="0" w:beforeAutospacing="0" w:after="0" w:afterAutospacing="0" w:line="0" w:lineRule="atLeast"/>
              <w:jc w:val="center"/>
              <w:rPr>
                <w:rFonts w:ascii="Arial" w:hAnsi="Arial" w:cs="Arial"/>
                <w:color w:val="000000"/>
              </w:rPr>
            </w:pPr>
            <w:r>
              <w:rPr>
                <w:rStyle w:val="c1"/>
                <w:rFonts w:eastAsiaTheme="majorEastAsia"/>
                <w:color w:val="000000"/>
              </w:rPr>
              <w:t>1ч</w:t>
            </w:r>
          </w:p>
        </w:tc>
        <w:tc>
          <w:tcPr>
            <w:tcW w:w="82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6499E7" w14:textId="77777777" w:rsidR="00A34304" w:rsidRDefault="00A34304" w:rsidP="00A34D3C">
            <w:pPr>
              <w:pStyle w:val="c14"/>
              <w:spacing w:before="0" w:beforeAutospacing="0" w:after="0" w:afterAutospacing="0"/>
              <w:rPr>
                <w:rFonts w:ascii="Arial" w:hAnsi="Arial" w:cs="Arial"/>
                <w:color w:val="000000"/>
              </w:rPr>
            </w:pPr>
            <w:r>
              <w:rPr>
                <w:rStyle w:val="c1"/>
                <w:rFonts w:eastAsiaTheme="majorEastAsia"/>
                <w:color w:val="000000"/>
              </w:rPr>
              <w:t>Ориентировка в учебнике</w:t>
            </w:r>
          </w:p>
          <w:p w14:paraId="1570DC0E" w14:textId="77777777" w:rsidR="00A34304" w:rsidRDefault="00A34304" w:rsidP="00A34D3C">
            <w:pPr>
              <w:pStyle w:val="c14"/>
              <w:spacing w:before="0" w:beforeAutospacing="0" w:after="0" w:afterAutospacing="0"/>
              <w:rPr>
                <w:rFonts w:ascii="Arial" w:hAnsi="Arial" w:cs="Arial"/>
                <w:color w:val="000000"/>
              </w:rPr>
            </w:pPr>
            <w:r>
              <w:rPr>
                <w:rStyle w:val="c1"/>
                <w:rFonts w:eastAsiaTheme="majorEastAsia"/>
                <w:color w:val="000000"/>
              </w:rPr>
              <w:t>Нахождение нужной главы в содержании</w:t>
            </w:r>
          </w:p>
          <w:p w14:paraId="25B6D436" w14:textId="77777777" w:rsidR="00A34304" w:rsidRDefault="00A34304" w:rsidP="00A34D3C">
            <w:pPr>
              <w:pStyle w:val="c14"/>
              <w:spacing w:before="0" w:beforeAutospacing="0" w:after="0" w:afterAutospacing="0" w:line="0" w:lineRule="atLeast"/>
              <w:rPr>
                <w:rStyle w:val="c1"/>
                <w:rFonts w:eastAsiaTheme="majorEastAsia"/>
                <w:color w:val="000000"/>
              </w:rPr>
            </w:pPr>
            <w:r>
              <w:rPr>
                <w:rStyle w:val="c1"/>
                <w:rFonts w:eastAsiaTheme="majorEastAsia"/>
                <w:color w:val="000000"/>
              </w:rPr>
              <w:t>Понимать условные обозначения</w:t>
            </w:r>
          </w:p>
          <w:p w14:paraId="71F7EE43" w14:textId="77777777" w:rsidR="00A34304" w:rsidRDefault="00A34304" w:rsidP="00A34D3C">
            <w:pPr>
              <w:pStyle w:val="c14"/>
              <w:spacing w:before="0" w:beforeAutospacing="0" w:after="0" w:afterAutospacing="0" w:line="0" w:lineRule="atLeast"/>
              <w:rPr>
                <w:rFonts w:ascii="Arial" w:hAnsi="Arial" w:cs="Arial"/>
                <w:color w:val="000000"/>
              </w:rPr>
            </w:pPr>
          </w:p>
        </w:tc>
      </w:tr>
      <w:tr w:rsidR="00A34304" w14:paraId="4848845D" w14:textId="77777777" w:rsidTr="00A34D3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9EF161" w14:textId="77777777" w:rsidR="00A34304" w:rsidRDefault="00A34304" w:rsidP="00A34D3C">
            <w:pPr>
              <w:pStyle w:val="c48"/>
              <w:spacing w:before="0" w:beforeAutospacing="0" w:after="0" w:afterAutospacing="0" w:line="0" w:lineRule="atLeast"/>
              <w:rPr>
                <w:rFonts w:ascii="Arial" w:hAnsi="Arial" w:cs="Arial"/>
                <w:color w:val="000000"/>
              </w:rPr>
            </w:pPr>
            <w:r>
              <w:rPr>
                <w:rStyle w:val="c44"/>
                <w:rFonts w:eastAsiaTheme="majorEastAsia"/>
                <w:b/>
                <w:bCs/>
                <w:color w:val="000000"/>
              </w:rPr>
              <w:t>Летописи, былины, жития</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9F1B29" w14:textId="77777777" w:rsidR="00A34304" w:rsidRDefault="00A34304" w:rsidP="00A34D3C">
            <w:pPr>
              <w:pStyle w:val="c14"/>
              <w:spacing w:before="0" w:beforeAutospacing="0" w:after="0" w:afterAutospacing="0" w:line="0" w:lineRule="atLeast"/>
              <w:jc w:val="center"/>
              <w:rPr>
                <w:rFonts w:ascii="Arial" w:hAnsi="Arial" w:cs="Arial"/>
                <w:color w:val="000000"/>
              </w:rPr>
            </w:pPr>
            <w:r>
              <w:rPr>
                <w:rStyle w:val="c1"/>
                <w:rFonts w:eastAsiaTheme="majorEastAsia"/>
                <w:color w:val="000000"/>
              </w:rPr>
              <w:t>6ч</w:t>
            </w:r>
          </w:p>
        </w:tc>
        <w:tc>
          <w:tcPr>
            <w:tcW w:w="82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E1D6BA" w14:textId="77777777" w:rsidR="00A34304" w:rsidRDefault="00A34304" w:rsidP="00A34D3C">
            <w:pPr>
              <w:pStyle w:val="c14"/>
              <w:spacing w:before="0" w:beforeAutospacing="0" w:after="0" w:afterAutospacing="0"/>
              <w:rPr>
                <w:rFonts w:ascii="Arial" w:hAnsi="Arial" w:cs="Arial"/>
                <w:color w:val="000000"/>
              </w:rPr>
            </w:pPr>
            <w:r>
              <w:rPr>
                <w:rStyle w:val="c1"/>
                <w:rFonts w:eastAsiaTheme="majorEastAsia"/>
                <w:color w:val="000000"/>
              </w:rPr>
              <w:t>Знать жанр «летопись», «былина</w:t>
            </w:r>
            <w:proofErr w:type="gramStart"/>
            <w:r>
              <w:rPr>
                <w:rStyle w:val="c1"/>
                <w:rFonts w:eastAsiaTheme="majorEastAsia"/>
                <w:color w:val="000000"/>
              </w:rPr>
              <w:t>»,  произведение</w:t>
            </w:r>
            <w:proofErr w:type="gramEnd"/>
            <w:r>
              <w:rPr>
                <w:rStyle w:val="c1"/>
                <w:rFonts w:eastAsiaTheme="majorEastAsia"/>
                <w:color w:val="000000"/>
              </w:rPr>
              <w:t> «Житие Сергия Радонежского».</w:t>
            </w:r>
          </w:p>
          <w:p w14:paraId="62F76773" w14:textId="77777777" w:rsidR="00A34304" w:rsidRDefault="00A34304" w:rsidP="00A34D3C">
            <w:pPr>
              <w:pStyle w:val="c14"/>
              <w:spacing w:before="0" w:beforeAutospacing="0" w:after="0" w:afterAutospacing="0" w:line="0" w:lineRule="atLeast"/>
              <w:rPr>
                <w:rFonts w:ascii="Arial" w:hAnsi="Arial" w:cs="Arial"/>
                <w:color w:val="000000"/>
              </w:rPr>
            </w:pPr>
            <w:r>
              <w:rPr>
                <w:rStyle w:val="c1"/>
                <w:rFonts w:eastAsiaTheme="majorEastAsia"/>
                <w:color w:val="000000"/>
              </w:rPr>
              <w:t>Уметь проводить сравнительный анализ летописи и стихотворения А. С. Пушкина; читать осознанно текст художественного произведения; высказывать оценочные суждения о прочитанном произведении, определять тему и главную мысль произведения, пересказывать текст, использовать приобретенные умения для самостоятельного чтения книг, анализировать язык произведения, оценивать мотивы поведения героев, пересказывать доступный по объему текст, делить текст на смысловые части, составлять его простой план.</w:t>
            </w:r>
          </w:p>
        </w:tc>
      </w:tr>
      <w:tr w:rsidR="00A34304" w14:paraId="344C20AD" w14:textId="77777777" w:rsidTr="00A34D3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0AB89B" w14:textId="77777777" w:rsidR="00A34304" w:rsidRDefault="00A34304" w:rsidP="00A34D3C">
            <w:pPr>
              <w:pStyle w:val="c14"/>
              <w:spacing w:before="0" w:beforeAutospacing="0" w:after="0" w:afterAutospacing="0" w:line="0" w:lineRule="atLeast"/>
              <w:rPr>
                <w:rFonts w:ascii="Arial" w:hAnsi="Arial" w:cs="Arial"/>
                <w:color w:val="000000"/>
              </w:rPr>
            </w:pPr>
            <w:r>
              <w:rPr>
                <w:rStyle w:val="c44"/>
                <w:rFonts w:eastAsiaTheme="majorEastAsia"/>
                <w:b/>
                <w:bCs/>
                <w:color w:val="000000"/>
              </w:rPr>
              <w:t>Чудесный мир классики</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58DD76" w14:textId="77777777" w:rsidR="00A34304" w:rsidRDefault="00A34304" w:rsidP="00A34D3C">
            <w:pPr>
              <w:pStyle w:val="c14"/>
              <w:spacing w:before="0" w:beforeAutospacing="0" w:after="0" w:afterAutospacing="0" w:line="0" w:lineRule="atLeast"/>
              <w:jc w:val="center"/>
              <w:rPr>
                <w:rFonts w:ascii="Arial" w:hAnsi="Arial" w:cs="Arial"/>
                <w:color w:val="000000"/>
              </w:rPr>
            </w:pPr>
            <w:r>
              <w:rPr>
                <w:rStyle w:val="c1"/>
                <w:rFonts w:eastAsiaTheme="majorEastAsia"/>
                <w:color w:val="000000"/>
              </w:rPr>
              <w:t>16ч</w:t>
            </w:r>
          </w:p>
        </w:tc>
        <w:tc>
          <w:tcPr>
            <w:tcW w:w="82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34D8D2" w14:textId="77777777" w:rsidR="00A34304" w:rsidRDefault="00A34304" w:rsidP="00A34D3C">
            <w:pPr>
              <w:pStyle w:val="c14"/>
              <w:spacing w:before="0" w:beforeAutospacing="0" w:after="0" w:afterAutospacing="0"/>
              <w:rPr>
                <w:rFonts w:ascii="Arial" w:hAnsi="Arial" w:cs="Arial"/>
                <w:color w:val="000000"/>
              </w:rPr>
            </w:pPr>
            <w:r>
              <w:rPr>
                <w:rStyle w:val="c1"/>
                <w:rFonts w:eastAsiaTheme="majorEastAsia"/>
                <w:color w:val="000000"/>
              </w:rPr>
              <w:t xml:space="preserve">Знать творчество П. Ершова, </w:t>
            </w:r>
            <w:proofErr w:type="spellStart"/>
            <w:r>
              <w:rPr>
                <w:rStyle w:val="c1"/>
                <w:rFonts w:eastAsiaTheme="majorEastAsia"/>
                <w:color w:val="000000"/>
              </w:rPr>
              <w:t>А.Пушкина</w:t>
            </w:r>
            <w:proofErr w:type="spellEnd"/>
            <w:r>
              <w:rPr>
                <w:rStyle w:val="c1"/>
                <w:rFonts w:eastAsiaTheme="majorEastAsia"/>
                <w:color w:val="000000"/>
              </w:rPr>
              <w:t xml:space="preserve">, </w:t>
            </w:r>
            <w:proofErr w:type="spellStart"/>
            <w:r>
              <w:rPr>
                <w:rStyle w:val="c1"/>
                <w:rFonts w:eastAsiaTheme="majorEastAsia"/>
                <w:color w:val="000000"/>
              </w:rPr>
              <w:t>М.Лермонтова</w:t>
            </w:r>
            <w:proofErr w:type="spellEnd"/>
            <w:r>
              <w:rPr>
                <w:rStyle w:val="c1"/>
                <w:rFonts w:eastAsiaTheme="majorEastAsia"/>
                <w:color w:val="000000"/>
              </w:rPr>
              <w:t xml:space="preserve">, </w:t>
            </w:r>
            <w:proofErr w:type="spellStart"/>
            <w:r>
              <w:rPr>
                <w:rStyle w:val="c1"/>
                <w:rFonts w:eastAsiaTheme="majorEastAsia"/>
                <w:color w:val="000000"/>
              </w:rPr>
              <w:t>А.Чехова</w:t>
            </w:r>
            <w:proofErr w:type="spellEnd"/>
            <w:proofErr w:type="gramStart"/>
            <w:r>
              <w:rPr>
                <w:rStyle w:val="c1"/>
                <w:rFonts w:eastAsiaTheme="majorEastAsia"/>
                <w:color w:val="000000"/>
              </w:rPr>
              <w:t>,  </w:t>
            </w:r>
            <w:proofErr w:type="spellStart"/>
            <w:r>
              <w:rPr>
                <w:rStyle w:val="c1"/>
                <w:rFonts w:eastAsiaTheme="majorEastAsia"/>
                <w:color w:val="000000"/>
              </w:rPr>
              <w:t>Л.Толстого</w:t>
            </w:r>
            <w:proofErr w:type="spellEnd"/>
            <w:proofErr w:type="gramEnd"/>
            <w:r>
              <w:rPr>
                <w:rStyle w:val="c1"/>
                <w:rFonts w:eastAsiaTheme="majorEastAsia"/>
                <w:color w:val="000000"/>
              </w:rPr>
              <w:t>; название и основное содержание изученного произведения</w:t>
            </w:r>
          </w:p>
          <w:p w14:paraId="4D6EF224" w14:textId="77777777" w:rsidR="00A34304" w:rsidRDefault="00A34304" w:rsidP="00A34D3C">
            <w:pPr>
              <w:pStyle w:val="c14"/>
              <w:spacing w:before="0" w:beforeAutospacing="0" w:after="0" w:afterAutospacing="0" w:line="0" w:lineRule="atLeast"/>
              <w:rPr>
                <w:rFonts w:ascii="Arial" w:hAnsi="Arial" w:cs="Arial"/>
                <w:color w:val="000000"/>
              </w:rPr>
            </w:pPr>
            <w:r>
              <w:rPr>
                <w:rStyle w:val="c1"/>
                <w:rFonts w:eastAsiaTheme="majorEastAsia"/>
                <w:color w:val="000000"/>
              </w:rPr>
              <w:t>Уметь составлять небольшое монологическое высказывание с опорой на авторский текст, оценивать события, героев произведения, отвечать на вопросы по тексту, читать осознанно вслух тексты художественных произведений целыми словами, соблюдая орфоэпические нормы русского литературного языка.</w:t>
            </w:r>
          </w:p>
        </w:tc>
      </w:tr>
      <w:tr w:rsidR="00A34304" w14:paraId="4BAE6634" w14:textId="77777777" w:rsidTr="00A34D3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8E5F44" w14:textId="77777777" w:rsidR="00A34304" w:rsidRDefault="00A34304" w:rsidP="00A34D3C">
            <w:pPr>
              <w:pStyle w:val="c48"/>
              <w:spacing w:before="0" w:beforeAutospacing="0" w:after="0" w:afterAutospacing="0" w:line="0" w:lineRule="atLeast"/>
              <w:rPr>
                <w:rFonts w:ascii="Arial" w:hAnsi="Arial" w:cs="Arial"/>
                <w:color w:val="000000"/>
              </w:rPr>
            </w:pPr>
            <w:r>
              <w:rPr>
                <w:rStyle w:val="c44"/>
                <w:rFonts w:eastAsiaTheme="majorEastAsia"/>
                <w:b/>
                <w:bCs/>
                <w:color w:val="000000"/>
              </w:rPr>
              <w:t>Поэтическая тетрадь</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E9AC69" w14:textId="77777777" w:rsidR="00A34304" w:rsidRDefault="00A34304" w:rsidP="00A34D3C">
            <w:pPr>
              <w:pStyle w:val="c14"/>
              <w:spacing w:before="0" w:beforeAutospacing="0" w:after="0" w:afterAutospacing="0"/>
              <w:jc w:val="center"/>
              <w:rPr>
                <w:rFonts w:ascii="Arial" w:hAnsi="Arial" w:cs="Arial"/>
                <w:color w:val="000000"/>
              </w:rPr>
            </w:pPr>
            <w:r>
              <w:rPr>
                <w:rStyle w:val="c1"/>
                <w:rFonts w:eastAsiaTheme="majorEastAsia"/>
                <w:color w:val="000000"/>
              </w:rPr>
              <w:t>9ч</w:t>
            </w:r>
          </w:p>
          <w:p w14:paraId="2E8829E3" w14:textId="77777777" w:rsidR="00A34304" w:rsidRDefault="00A34304" w:rsidP="00A34D3C">
            <w:pPr>
              <w:pStyle w:val="c14"/>
              <w:spacing w:before="0" w:beforeAutospacing="0" w:after="0" w:afterAutospacing="0"/>
              <w:jc w:val="center"/>
              <w:rPr>
                <w:rFonts w:ascii="Arial" w:hAnsi="Arial" w:cs="Arial"/>
                <w:color w:val="000000"/>
              </w:rPr>
            </w:pPr>
          </w:p>
        </w:tc>
        <w:tc>
          <w:tcPr>
            <w:tcW w:w="82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BBB8F7" w14:textId="77777777" w:rsidR="00A34304" w:rsidRDefault="00A34304" w:rsidP="00A34D3C">
            <w:pPr>
              <w:pStyle w:val="c14"/>
              <w:spacing w:before="0" w:beforeAutospacing="0" w:after="0" w:afterAutospacing="0"/>
              <w:rPr>
                <w:rFonts w:ascii="Arial" w:hAnsi="Arial" w:cs="Arial"/>
                <w:color w:val="000000"/>
              </w:rPr>
            </w:pPr>
            <w:r>
              <w:rPr>
                <w:rStyle w:val="c1"/>
                <w:rFonts w:eastAsiaTheme="majorEastAsia"/>
                <w:color w:val="000000"/>
              </w:rPr>
              <w:t xml:space="preserve">Знать произведения Ф. Тютчева, А. Фета, Е. Баратынского, Н. Некрасова, </w:t>
            </w:r>
            <w:proofErr w:type="spellStart"/>
            <w:r>
              <w:rPr>
                <w:rStyle w:val="c1"/>
                <w:rFonts w:eastAsiaTheme="majorEastAsia"/>
                <w:color w:val="000000"/>
              </w:rPr>
              <w:t>И.Никитина</w:t>
            </w:r>
            <w:proofErr w:type="spellEnd"/>
            <w:r>
              <w:rPr>
                <w:rStyle w:val="c1"/>
                <w:rFonts w:eastAsiaTheme="majorEastAsia"/>
                <w:color w:val="000000"/>
              </w:rPr>
              <w:t>, И. Бунина; названия, основное содержание изученных литературных произведений о ребятах-</w:t>
            </w:r>
            <w:proofErr w:type="gramStart"/>
            <w:r>
              <w:rPr>
                <w:rStyle w:val="c1"/>
                <w:rFonts w:eastAsiaTheme="majorEastAsia"/>
                <w:color w:val="000000"/>
              </w:rPr>
              <w:t>сверстниках..</w:t>
            </w:r>
            <w:proofErr w:type="gramEnd"/>
          </w:p>
          <w:p w14:paraId="14B3AADC" w14:textId="77777777" w:rsidR="00A34304" w:rsidRDefault="00A34304" w:rsidP="00A34D3C">
            <w:pPr>
              <w:pStyle w:val="c14"/>
              <w:spacing w:before="0" w:beforeAutospacing="0" w:after="0" w:afterAutospacing="0" w:line="0" w:lineRule="atLeast"/>
              <w:rPr>
                <w:rFonts w:ascii="Arial" w:hAnsi="Arial" w:cs="Arial"/>
                <w:color w:val="000000"/>
              </w:rPr>
            </w:pPr>
            <w:r>
              <w:rPr>
                <w:rStyle w:val="c1"/>
                <w:rFonts w:eastAsiaTheme="majorEastAsia"/>
                <w:color w:val="000000"/>
              </w:rPr>
              <w:t xml:space="preserve">Уметь выразительно читать, участвовать в обсуждении текста. выразительно читать стихотворение; использовать интонацию; анализировать поэтическое изображение зимы в стихах; находить рифму в произведении; оценивать события, героев произведения; определять тему и главную мысль произведения. Учащиеся должны уметь использовать приобретенные знания и умения в практической деятельности и в повседневной жизни: читать вслух </w:t>
            </w:r>
            <w:r>
              <w:rPr>
                <w:rStyle w:val="c1"/>
                <w:rFonts w:eastAsiaTheme="majorEastAsia"/>
                <w:color w:val="000000"/>
              </w:rPr>
              <w:lastRenderedPageBreak/>
              <w:t>текст.</w:t>
            </w:r>
          </w:p>
        </w:tc>
      </w:tr>
      <w:tr w:rsidR="00A34304" w14:paraId="0F6F774F" w14:textId="77777777" w:rsidTr="00A34D3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93C023" w14:textId="77777777" w:rsidR="00A34304" w:rsidRDefault="00A34304" w:rsidP="00A34D3C">
            <w:pPr>
              <w:pStyle w:val="c14"/>
              <w:spacing w:before="0" w:beforeAutospacing="0" w:after="0" w:afterAutospacing="0" w:line="0" w:lineRule="atLeast"/>
              <w:rPr>
                <w:rFonts w:ascii="Arial" w:hAnsi="Arial" w:cs="Arial"/>
                <w:color w:val="000000"/>
              </w:rPr>
            </w:pPr>
            <w:r>
              <w:rPr>
                <w:rStyle w:val="c44"/>
                <w:rFonts w:eastAsiaTheme="majorEastAsia"/>
                <w:b/>
                <w:bCs/>
                <w:color w:val="000000"/>
              </w:rPr>
              <w:t>Литературные сказки</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B3F0A75" w14:textId="77777777" w:rsidR="00A34304" w:rsidRDefault="00A34304" w:rsidP="00A34D3C">
            <w:pPr>
              <w:pStyle w:val="c14"/>
              <w:spacing w:before="0" w:beforeAutospacing="0" w:after="0" w:afterAutospacing="0" w:line="0" w:lineRule="atLeast"/>
              <w:jc w:val="center"/>
              <w:rPr>
                <w:rFonts w:ascii="Arial" w:hAnsi="Arial" w:cs="Arial"/>
                <w:color w:val="000000"/>
              </w:rPr>
            </w:pPr>
            <w:r>
              <w:rPr>
                <w:rStyle w:val="c1"/>
                <w:rFonts w:eastAsiaTheme="majorEastAsia"/>
                <w:color w:val="000000"/>
              </w:rPr>
              <w:t>13ч</w:t>
            </w:r>
          </w:p>
        </w:tc>
        <w:tc>
          <w:tcPr>
            <w:tcW w:w="82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80FB34" w14:textId="77777777" w:rsidR="00A34304" w:rsidRDefault="00A34304" w:rsidP="00A34D3C">
            <w:pPr>
              <w:pStyle w:val="c14"/>
              <w:spacing w:before="0" w:beforeAutospacing="0" w:after="0" w:afterAutospacing="0"/>
              <w:rPr>
                <w:rFonts w:ascii="Arial" w:hAnsi="Arial" w:cs="Arial"/>
                <w:color w:val="000000"/>
              </w:rPr>
            </w:pPr>
            <w:r>
              <w:rPr>
                <w:rStyle w:val="c1"/>
                <w:rFonts w:eastAsiaTheme="majorEastAsia"/>
                <w:color w:val="000000"/>
              </w:rPr>
              <w:t xml:space="preserve">Знать творчество </w:t>
            </w:r>
            <w:proofErr w:type="spellStart"/>
            <w:r>
              <w:rPr>
                <w:rStyle w:val="c1"/>
                <w:rFonts w:eastAsiaTheme="majorEastAsia"/>
                <w:color w:val="000000"/>
              </w:rPr>
              <w:t>В.Одоевского</w:t>
            </w:r>
            <w:proofErr w:type="spellEnd"/>
            <w:r>
              <w:rPr>
                <w:rStyle w:val="c1"/>
                <w:rFonts w:eastAsiaTheme="majorEastAsia"/>
                <w:color w:val="000000"/>
              </w:rPr>
              <w:t xml:space="preserve">, </w:t>
            </w:r>
            <w:proofErr w:type="spellStart"/>
            <w:r>
              <w:rPr>
                <w:rStyle w:val="c1"/>
                <w:rFonts w:eastAsiaTheme="majorEastAsia"/>
                <w:color w:val="000000"/>
              </w:rPr>
              <w:t>П.Бажова</w:t>
            </w:r>
            <w:proofErr w:type="spellEnd"/>
            <w:r>
              <w:rPr>
                <w:rStyle w:val="c1"/>
                <w:rFonts w:eastAsiaTheme="majorEastAsia"/>
                <w:color w:val="000000"/>
              </w:rPr>
              <w:t xml:space="preserve">, </w:t>
            </w:r>
            <w:proofErr w:type="spellStart"/>
            <w:r>
              <w:rPr>
                <w:rStyle w:val="c1"/>
                <w:rFonts w:eastAsiaTheme="majorEastAsia"/>
                <w:color w:val="000000"/>
              </w:rPr>
              <w:t>С.Аксакова</w:t>
            </w:r>
            <w:proofErr w:type="spellEnd"/>
            <w:r>
              <w:rPr>
                <w:rStyle w:val="c1"/>
                <w:rFonts w:eastAsiaTheme="majorEastAsia"/>
                <w:color w:val="000000"/>
              </w:rPr>
              <w:t>, названия, основное содержание изученных литературных произведений; имена, фамилии их авторов.</w:t>
            </w:r>
          </w:p>
          <w:p w14:paraId="0B31C56C" w14:textId="77777777" w:rsidR="00A34304" w:rsidRDefault="00A34304" w:rsidP="00A34D3C">
            <w:pPr>
              <w:pStyle w:val="c14"/>
              <w:spacing w:before="0" w:beforeAutospacing="0" w:after="0" w:afterAutospacing="0" w:line="0" w:lineRule="atLeast"/>
              <w:rPr>
                <w:rFonts w:ascii="Arial" w:hAnsi="Arial" w:cs="Arial"/>
                <w:color w:val="000000"/>
              </w:rPr>
            </w:pPr>
            <w:r>
              <w:rPr>
                <w:rStyle w:val="c1"/>
                <w:rFonts w:eastAsiaTheme="majorEastAsia"/>
                <w:color w:val="000000"/>
              </w:rPr>
              <w:t>Уметь: читать осознанно текст художественного произведения, пересказывать текст объемом не более 1,5 страниц; делить текст на смысловые части; создавать небольшой устный текст на заданную тему;  выполнять словесное рисование картин природы; различать элементы книги; различать жанры; приводить примеры произведений фольклора; различать сказки народные и авторские; составлять простой план.</w:t>
            </w:r>
          </w:p>
        </w:tc>
      </w:tr>
      <w:tr w:rsidR="00A34304" w14:paraId="6F644801" w14:textId="77777777" w:rsidTr="00A34D3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40D895" w14:textId="77777777" w:rsidR="00A34304" w:rsidRDefault="00A34304" w:rsidP="00A34D3C">
            <w:pPr>
              <w:pStyle w:val="c48"/>
              <w:spacing w:before="0" w:beforeAutospacing="0" w:after="0" w:afterAutospacing="0" w:line="0" w:lineRule="atLeast"/>
              <w:rPr>
                <w:rFonts w:ascii="Arial" w:hAnsi="Arial" w:cs="Arial"/>
                <w:color w:val="000000"/>
              </w:rPr>
            </w:pPr>
            <w:r>
              <w:rPr>
                <w:rStyle w:val="c44"/>
                <w:rFonts w:eastAsiaTheme="majorEastAsia"/>
                <w:b/>
                <w:bCs/>
                <w:color w:val="000000"/>
              </w:rPr>
              <w:t>Делу время – потехе час</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C19F86" w14:textId="77777777" w:rsidR="00A34304" w:rsidRDefault="00A34304" w:rsidP="00A34D3C">
            <w:pPr>
              <w:pStyle w:val="c14"/>
              <w:spacing w:before="0" w:beforeAutospacing="0" w:after="0" w:afterAutospacing="0" w:line="0" w:lineRule="atLeast"/>
              <w:jc w:val="center"/>
              <w:rPr>
                <w:rFonts w:ascii="Arial" w:hAnsi="Arial" w:cs="Arial"/>
                <w:color w:val="000000"/>
              </w:rPr>
            </w:pPr>
            <w:r>
              <w:rPr>
                <w:rStyle w:val="c1"/>
                <w:rFonts w:eastAsiaTheme="majorEastAsia"/>
                <w:color w:val="000000"/>
              </w:rPr>
              <w:t>7ч</w:t>
            </w:r>
          </w:p>
        </w:tc>
        <w:tc>
          <w:tcPr>
            <w:tcW w:w="82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11B7E3" w14:textId="77777777" w:rsidR="00A34304" w:rsidRDefault="00A34304" w:rsidP="00A34D3C">
            <w:pPr>
              <w:pStyle w:val="c14"/>
              <w:spacing w:before="0" w:beforeAutospacing="0" w:after="0" w:afterAutospacing="0"/>
              <w:rPr>
                <w:rFonts w:ascii="Arial" w:hAnsi="Arial" w:cs="Arial"/>
                <w:color w:val="000000"/>
              </w:rPr>
            </w:pPr>
            <w:r>
              <w:rPr>
                <w:rStyle w:val="c1"/>
                <w:rFonts w:eastAsiaTheme="majorEastAsia"/>
                <w:color w:val="000000"/>
              </w:rPr>
              <w:t>Уметь различать сказки народные и литературные, отвечать на вопросы, высказывать оценочные суждения о прочитанном, изученные литературные произведения и их авторов, основное содержание изученных литературных произведений.</w:t>
            </w:r>
          </w:p>
          <w:p w14:paraId="31C861FF" w14:textId="77777777" w:rsidR="00A34304" w:rsidRDefault="00A34304" w:rsidP="00A34D3C">
            <w:pPr>
              <w:pStyle w:val="c14"/>
              <w:spacing w:before="0" w:beforeAutospacing="0" w:after="0" w:afterAutospacing="0" w:line="0" w:lineRule="atLeast"/>
              <w:rPr>
                <w:rFonts w:ascii="Arial" w:hAnsi="Arial" w:cs="Arial"/>
                <w:color w:val="000000"/>
              </w:rPr>
            </w:pPr>
            <w:r>
              <w:rPr>
                <w:rStyle w:val="c1"/>
                <w:rFonts w:eastAsiaTheme="majorEastAsia"/>
                <w:color w:val="000000"/>
              </w:rPr>
              <w:t>Уметь составлять небольшое монологическое высказывание с опорой на авторский текст, оценивать события, героев произведения, создавать небольшой устный текст на заданную тему, анализировать образные языковые средства, определять тему и главную мысль произведения, отвечать на вопросы по прочитанному, работать с иллюстрациями, читать выразительно художественный текст; определять тему и главную мысль произведения; пересказывать доступный по объему текст.</w:t>
            </w:r>
          </w:p>
        </w:tc>
      </w:tr>
      <w:tr w:rsidR="00A34304" w14:paraId="530F8520" w14:textId="77777777" w:rsidTr="00A34D3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2B3C6E" w14:textId="77777777" w:rsidR="00A34304" w:rsidRDefault="00A34304" w:rsidP="00A34D3C">
            <w:pPr>
              <w:pStyle w:val="c48"/>
              <w:spacing w:before="0" w:beforeAutospacing="0" w:after="0" w:afterAutospacing="0" w:line="0" w:lineRule="atLeast"/>
              <w:rPr>
                <w:rFonts w:ascii="Arial" w:hAnsi="Arial" w:cs="Arial"/>
                <w:color w:val="000000"/>
              </w:rPr>
            </w:pPr>
            <w:r>
              <w:rPr>
                <w:rStyle w:val="c44"/>
                <w:rFonts w:eastAsiaTheme="majorEastAsia"/>
                <w:b/>
                <w:bCs/>
                <w:color w:val="000000"/>
              </w:rPr>
              <w:t>Страна детства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BA41B9" w14:textId="77777777" w:rsidR="00A34304" w:rsidRDefault="00A34304" w:rsidP="00A34D3C">
            <w:pPr>
              <w:pStyle w:val="c14"/>
              <w:spacing w:before="0" w:beforeAutospacing="0" w:after="0" w:afterAutospacing="0" w:line="0" w:lineRule="atLeast"/>
              <w:jc w:val="center"/>
              <w:rPr>
                <w:rFonts w:ascii="Arial" w:hAnsi="Arial" w:cs="Arial"/>
                <w:color w:val="000000"/>
              </w:rPr>
            </w:pPr>
            <w:r>
              <w:rPr>
                <w:rStyle w:val="c1"/>
                <w:rFonts w:eastAsiaTheme="majorEastAsia"/>
                <w:color w:val="000000"/>
              </w:rPr>
              <w:t>10ч</w:t>
            </w:r>
          </w:p>
        </w:tc>
        <w:tc>
          <w:tcPr>
            <w:tcW w:w="82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781021" w14:textId="77777777" w:rsidR="00A34304" w:rsidRDefault="00A34304" w:rsidP="00A34D3C">
            <w:pPr>
              <w:pStyle w:val="c14"/>
              <w:spacing w:before="0" w:beforeAutospacing="0" w:after="0" w:afterAutospacing="0" w:line="0" w:lineRule="atLeast"/>
              <w:rPr>
                <w:rFonts w:ascii="Arial" w:hAnsi="Arial" w:cs="Arial"/>
                <w:color w:val="000000"/>
              </w:rPr>
            </w:pPr>
            <w:r>
              <w:rPr>
                <w:rStyle w:val="c1"/>
                <w:rFonts w:eastAsiaTheme="majorEastAsia"/>
                <w:color w:val="000000"/>
              </w:rPr>
              <w:t>Уметь составлять небольшое монологическое высказывание с опорой на авторский текст; оценивать события, героев произведения; определять тему и главную мысль произведения; отвечать на вопросы по прочитанному; пересказывать доступный по объему текст.</w:t>
            </w:r>
          </w:p>
        </w:tc>
      </w:tr>
      <w:tr w:rsidR="00A34304" w14:paraId="6256E667" w14:textId="77777777" w:rsidTr="00A34D3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72ECE1" w14:textId="77777777" w:rsidR="00A34304" w:rsidRDefault="00A34304" w:rsidP="00A34D3C">
            <w:pPr>
              <w:pStyle w:val="c48"/>
              <w:spacing w:before="0" w:beforeAutospacing="0" w:after="0" w:afterAutospacing="0" w:line="0" w:lineRule="atLeast"/>
              <w:rPr>
                <w:rFonts w:ascii="Arial" w:hAnsi="Arial" w:cs="Arial"/>
                <w:color w:val="00000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F62C75" w14:textId="77777777" w:rsidR="00A34304" w:rsidRDefault="00A34304" w:rsidP="00A34D3C">
            <w:pPr>
              <w:pStyle w:val="c14"/>
              <w:spacing w:before="0" w:beforeAutospacing="0" w:after="0" w:afterAutospacing="0" w:line="0" w:lineRule="atLeast"/>
              <w:jc w:val="center"/>
              <w:rPr>
                <w:rFonts w:ascii="Arial" w:hAnsi="Arial" w:cs="Arial"/>
                <w:color w:val="000000"/>
              </w:rPr>
            </w:pPr>
          </w:p>
        </w:tc>
        <w:tc>
          <w:tcPr>
            <w:tcW w:w="82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14719A" w14:textId="77777777" w:rsidR="00A34304" w:rsidRDefault="00A34304" w:rsidP="00A34D3C">
            <w:pPr>
              <w:pStyle w:val="c14"/>
              <w:spacing w:before="0" w:beforeAutospacing="0" w:after="0" w:afterAutospacing="0" w:line="0" w:lineRule="atLeast"/>
              <w:rPr>
                <w:rFonts w:ascii="Arial" w:hAnsi="Arial" w:cs="Arial"/>
                <w:color w:val="000000"/>
              </w:rPr>
            </w:pPr>
          </w:p>
        </w:tc>
      </w:tr>
      <w:tr w:rsidR="00A34304" w14:paraId="72F9176D" w14:textId="77777777" w:rsidTr="00A34D3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D1E5DE" w14:textId="77777777" w:rsidR="00A34304" w:rsidRDefault="00A34304" w:rsidP="00A34D3C">
            <w:pPr>
              <w:pStyle w:val="c48"/>
              <w:spacing w:before="0" w:beforeAutospacing="0" w:after="0" w:afterAutospacing="0" w:line="0" w:lineRule="atLeast"/>
              <w:rPr>
                <w:rFonts w:ascii="Arial" w:hAnsi="Arial" w:cs="Arial"/>
                <w:color w:val="000000"/>
              </w:rPr>
            </w:pPr>
            <w:r>
              <w:rPr>
                <w:rStyle w:val="c44"/>
                <w:rFonts w:eastAsiaTheme="majorEastAsia"/>
                <w:b/>
                <w:bCs/>
                <w:color w:val="000000"/>
              </w:rPr>
              <w:t>Природа и мы</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6C576F" w14:textId="77777777" w:rsidR="00A34304" w:rsidRDefault="00A34304" w:rsidP="00A34D3C">
            <w:pPr>
              <w:pStyle w:val="c14"/>
              <w:spacing w:before="0" w:beforeAutospacing="0" w:after="0" w:afterAutospacing="0" w:line="0" w:lineRule="atLeast"/>
              <w:jc w:val="center"/>
              <w:rPr>
                <w:rFonts w:ascii="Arial" w:hAnsi="Arial" w:cs="Arial"/>
                <w:color w:val="000000"/>
              </w:rPr>
            </w:pPr>
            <w:r>
              <w:rPr>
                <w:rStyle w:val="c1"/>
                <w:rFonts w:eastAsiaTheme="majorEastAsia"/>
                <w:color w:val="000000"/>
              </w:rPr>
              <w:t>10ч</w:t>
            </w:r>
          </w:p>
        </w:tc>
        <w:tc>
          <w:tcPr>
            <w:tcW w:w="82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462F25F" w14:textId="77777777" w:rsidR="00A34304" w:rsidRDefault="00A34304" w:rsidP="00A34D3C">
            <w:pPr>
              <w:pStyle w:val="c14"/>
              <w:spacing w:before="0" w:beforeAutospacing="0" w:after="0" w:afterAutospacing="0" w:line="0" w:lineRule="atLeast"/>
              <w:rPr>
                <w:rFonts w:ascii="Arial" w:hAnsi="Arial" w:cs="Arial"/>
                <w:color w:val="000000"/>
              </w:rPr>
            </w:pPr>
            <w:r>
              <w:rPr>
                <w:rStyle w:val="c1"/>
                <w:rFonts w:eastAsiaTheme="majorEastAsia"/>
                <w:color w:val="000000"/>
              </w:rPr>
              <w:t>Уметь: анализировать стихотворения; находить рифму в произведении; оценивать события, героев произведения; определять тему и главную мысль произведения. Учащиеся должны уметь использовать приобретенные знания и умения в практической деятельности и в повседневной жизни: читать вслух текст, построенный на изученном языковом материале.</w:t>
            </w:r>
          </w:p>
        </w:tc>
      </w:tr>
      <w:tr w:rsidR="00A34304" w14:paraId="2B11BF9C" w14:textId="77777777" w:rsidTr="00A34D3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04A689" w14:textId="77777777" w:rsidR="00A34304" w:rsidRDefault="00A34304" w:rsidP="00A34D3C">
            <w:pPr>
              <w:pStyle w:val="c48"/>
              <w:spacing w:before="0" w:beforeAutospacing="0" w:after="0" w:afterAutospacing="0" w:line="0" w:lineRule="atLeast"/>
              <w:rPr>
                <w:rFonts w:ascii="Arial" w:hAnsi="Arial" w:cs="Arial"/>
                <w:color w:val="00000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75AC04" w14:textId="77777777" w:rsidR="00A34304" w:rsidRDefault="00A34304" w:rsidP="00A34D3C">
            <w:pPr>
              <w:pStyle w:val="c14"/>
              <w:spacing w:before="0" w:beforeAutospacing="0" w:after="0" w:afterAutospacing="0" w:line="0" w:lineRule="atLeast"/>
              <w:jc w:val="center"/>
              <w:rPr>
                <w:rFonts w:ascii="Arial" w:hAnsi="Arial" w:cs="Arial"/>
                <w:color w:val="000000"/>
              </w:rPr>
            </w:pPr>
          </w:p>
        </w:tc>
        <w:tc>
          <w:tcPr>
            <w:tcW w:w="82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54CB8E" w14:textId="77777777" w:rsidR="00A34304" w:rsidRDefault="00A34304" w:rsidP="00A34D3C">
            <w:pPr>
              <w:pStyle w:val="c14"/>
              <w:spacing w:before="0" w:beforeAutospacing="0" w:after="0" w:afterAutospacing="0" w:line="0" w:lineRule="atLeast"/>
              <w:rPr>
                <w:rFonts w:ascii="Arial" w:hAnsi="Arial" w:cs="Arial"/>
                <w:color w:val="000000"/>
              </w:rPr>
            </w:pPr>
          </w:p>
        </w:tc>
      </w:tr>
      <w:tr w:rsidR="00A34304" w14:paraId="35D84CE5" w14:textId="77777777" w:rsidTr="00A34D3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F07FEA" w14:textId="77777777" w:rsidR="00A34304" w:rsidRDefault="00A34304" w:rsidP="00A34D3C">
            <w:pPr>
              <w:pStyle w:val="c48"/>
              <w:spacing w:before="0" w:beforeAutospacing="0" w:after="0" w:afterAutospacing="0" w:line="0" w:lineRule="atLeast"/>
              <w:rPr>
                <w:rFonts w:ascii="Arial" w:hAnsi="Arial" w:cs="Arial"/>
                <w:color w:val="000000"/>
              </w:rPr>
            </w:pPr>
            <w:r>
              <w:rPr>
                <w:rStyle w:val="c44"/>
                <w:rFonts w:eastAsiaTheme="majorEastAsia"/>
                <w:b/>
                <w:bCs/>
                <w:color w:val="000000"/>
              </w:rPr>
              <w:t>Родина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680F59" w14:textId="77777777" w:rsidR="00A34304" w:rsidRDefault="00A34304" w:rsidP="00A34D3C">
            <w:pPr>
              <w:pStyle w:val="c14"/>
              <w:spacing w:before="0" w:beforeAutospacing="0" w:after="0" w:afterAutospacing="0" w:line="0" w:lineRule="atLeast"/>
              <w:jc w:val="center"/>
              <w:rPr>
                <w:rFonts w:ascii="Arial" w:hAnsi="Arial" w:cs="Arial"/>
                <w:color w:val="000000"/>
              </w:rPr>
            </w:pPr>
            <w:r>
              <w:rPr>
                <w:rStyle w:val="c1"/>
                <w:rFonts w:eastAsiaTheme="majorEastAsia"/>
                <w:color w:val="000000"/>
              </w:rPr>
              <w:t>8ч</w:t>
            </w:r>
          </w:p>
        </w:tc>
        <w:tc>
          <w:tcPr>
            <w:tcW w:w="82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218CEC" w14:textId="77777777" w:rsidR="00A34304" w:rsidRDefault="00A34304" w:rsidP="00A34D3C">
            <w:pPr>
              <w:pStyle w:val="c14"/>
              <w:spacing w:before="0" w:beforeAutospacing="0" w:after="0" w:afterAutospacing="0"/>
              <w:rPr>
                <w:rFonts w:ascii="Arial" w:hAnsi="Arial" w:cs="Arial"/>
                <w:color w:val="000000"/>
              </w:rPr>
            </w:pPr>
            <w:r>
              <w:rPr>
                <w:rStyle w:val="c1"/>
                <w:rFonts w:eastAsiaTheme="majorEastAsia"/>
                <w:color w:val="000000"/>
              </w:rPr>
              <w:t>Знать: основное содержание текста.</w:t>
            </w:r>
          </w:p>
          <w:p w14:paraId="2027E711" w14:textId="77777777" w:rsidR="00A34304" w:rsidRDefault="00A34304" w:rsidP="00A34D3C">
            <w:pPr>
              <w:pStyle w:val="c14"/>
              <w:spacing w:before="0" w:beforeAutospacing="0" w:after="0" w:afterAutospacing="0" w:line="0" w:lineRule="atLeast"/>
              <w:rPr>
                <w:rFonts w:ascii="Arial" w:hAnsi="Arial" w:cs="Arial"/>
                <w:color w:val="000000"/>
              </w:rPr>
            </w:pPr>
            <w:r>
              <w:rPr>
                <w:rStyle w:val="c1"/>
                <w:rFonts w:eastAsiaTheme="majorEastAsia"/>
                <w:color w:val="000000"/>
              </w:rPr>
              <w:t xml:space="preserve">Уметь: подбирать эпизоды из текста к иллюстрациям; определять мотивы поведения героев путем выбора правильного ответа из ряда предложений; </w:t>
            </w:r>
            <w:r>
              <w:rPr>
                <w:rStyle w:val="c1"/>
                <w:rFonts w:eastAsiaTheme="majorEastAsia"/>
                <w:color w:val="000000"/>
              </w:rPr>
              <w:lastRenderedPageBreak/>
              <w:t xml:space="preserve">оценивать события, героев произведения; определять тему и главную мысль </w:t>
            </w:r>
            <w:proofErr w:type="gramStart"/>
            <w:r>
              <w:rPr>
                <w:rStyle w:val="c1"/>
                <w:rFonts w:eastAsiaTheme="majorEastAsia"/>
                <w:color w:val="000000"/>
              </w:rPr>
              <w:t>произведения;  делить</w:t>
            </w:r>
            <w:proofErr w:type="gramEnd"/>
            <w:r>
              <w:rPr>
                <w:rStyle w:val="c1"/>
                <w:rFonts w:eastAsiaTheme="majorEastAsia"/>
                <w:color w:val="000000"/>
              </w:rPr>
              <w:t xml:space="preserve"> текст на смысловые части; определять характер текста по заглавию</w:t>
            </w:r>
          </w:p>
        </w:tc>
      </w:tr>
      <w:tr w:rsidR="00A34304" w14:paraId="3478C9AB" w14:textId="77777777" w:rsidTr="00A34D3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0ABF3D" w14:textId="77777777" w:rsidR="00A34304" w:rsidRDefault="00A34304" w:rsidP="00A34D3C">
            <w:pPr>
              <w:pStyle w:val="c48"/>
              <w:spacing w:before="0" w:beforeAutospacing="0" w:after="0" w:afterAutospacing="0" w:line="0" w:lineRule="atLeast"/>
              <w:rPr>
                <w:rFonts w:ascii="Arial" w:hAnsi="Arial" w:cs="Arial"/>
                <w:color w:val="000000"/>
              </w:rPr>
            </w:pPr>
            <w:r>
              <w:rPr>
                <w:rStyle w:val="c44"/>
                <w:rFonts w:eastAsiaTheme="majorEastAsia"/>
                <w:b/>
                <w:bCs/>
                <w:color w:val="000000"/>
              </w:rPr>
              <w:t>Страна «Фантазия»</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575D08" w14:textId="77777777" w:rsidR="00A34304" w:rsidRDefault="00A34304" w:rsidP="00A34D3C">
            <w:pPr>
              <w:pStyle w:val="c14"/>
              <w:spacing w:before="0" w:beforeAutospacing="0" w:after="0" w:afterAutospacing="0" w:line="0" w:lineRule="atLeast"/>
              <w:jc w:val="center"/>
              <w:rPr>
                <w:rFonts w:ascii="Arial" w:hAnsi="Arial" w:cs="Arial"/>
                <w:color w:val="000000"/>
              </w:rPr>
            </w:pPr>
            <w:r>
              <w:rPr>
                <w:rStyle w:val="c1"/>
                <w:rFonts w:eastAsiaTheme="majorEastAsia"/>
                <w:color w:val="000000"/>
              </w:rPr>
              <w:t>8ч</w:t>
            </w:r>
          </w:p>
        </w:tc>
        <w:tc>
          <w:tcPr>
            <w:tcW w:w="82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98B587" w14:textId="77777777" w:rsidR="00A34304" w:rsidRDefault="00A34304" w:rsidP="00A34D3C">
            <w:pPr>
              <w:pStyle w:val="c14"/>
              <w:spacing w:before="0" w:beforeAutospacing="0" w:after="0" w:afterAutospacing="0" w:line="0" w:lineRule="atLeast"/>
              <w:rPr>
                <w:rFonts w:ascii="Arial" w:hAnsi="Arial" w:cs="Arial"/>
                <w:color w:val="000000"/>
              </w:rPr>
            </w:pPr>
            <w:proofErr w:type="gramStart"/>
            <w:r>
              <w:rPr>
                <w:rStyle w:val="c1"/>
                <w:rFonts w:eastAsiaTheme="majorEastAsia"/>
                <w:color w:val="000000"/>
              </w:rPr>
              <w:t>Уметь:  читать</w:t>
            </w:r>
            <w:proofErr w:type="gramEnd"/>
            <w:r>
              <w:rPr>
                <w:rStyle w:val="c1"/>
                <w:rFonts w:eastAsiaTheme="majorEastAsia"/>
                <w:color w:val="000000"/>
              </w:rPr>
              <w:t xml:space="preserve"> по ролям; находить рифму в произведении; оценивать события, героев произведения; определять тему и главную мысль произведения; анализировать юмористические произведения; участвовать в обсуждении темы урока; давать характеристику героям.</w:t>
            </w:r>
          </w:p>
        </w:tc>
      </w:tr>
      <w:tr w:rsidR="00A34304" w14:paraId="56CB557B" w14:textId="77777777" w:rsidTr="00A34D3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DD85DB" w14:textId="77777777" w:rsidR="00A34304" w:rsidRDefault="00A34304" w:rsidP="00A34D3C">
            <w:pPr>
              <w:pStyle w:val="c48"/>
              <w:spacing w:before="0" w:beforeAutospacing="0" w:after="0" w:afterAutospacing="0" w:line="0" w:lineRule="atLeast"/>
              <w:rPr>
                <w:rFonts w:ascii="Arial" w:hAnsi="Arial" w:cs="Arial"/>
                <w:color w:val="000000"/>
              </w:rPr>
            </w:pPr>
            <w:r>
              <w:rPr>
                <w:rStyle w:val="c44"/>
                <w:rFonts w:eastAsiaTheme="majorEastAsia"/>
                <w:b/>
                <w:bCs/>
                <w:color w:val="000000"/>
              </w:rPr>
              <w:t>Литература зарубежных стран.</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64E925" w14:textId="77777777" w:rsidR="00A34304" w:rsidRDefault="00A34304" w:rsidP="00A34D3C">
            <w:pPr>
              <w:pStyle w:val="c14"/>
              <w:spacing w:before="0" w:beforeAutospacing="0" w:after="0" w:afterAutospacing="0" w:line="0" w:lineRule="atLeast"/>
              <w:jc w:val="center"/>
              <w:rPr>
                <w:rFonts w:ascii="Arial" w:hAnsi="Arial" w:cs="Arial"/>
                <w:color w:val="000000"/>
              </w:rPr>
            </w:pPr>
            <w:r>
              <w:rPr>
                <w:rStyle w:val="c1"/>
                <w:rFonts w:eastAsiaTheme="majorEastAsia"/>
                <w:color w:val="000000"/>
              </w:rPr>
              <w:t>14ч</w:t>
            </w:r>
          </w:p>
        </w:tc>
        <w:tc>
          <w:tcPr>
            <w:tcW w:w="82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50E7F8" w14:textId="77777777" w:rsidR="00A34304" w:rsidRDefault="00A34304" w:rsidP="00A34D3C">
            <w:pPr>
              <w:pStyle w:val="c14"/>
              <w:spacing w:before="0" w:beforeAutospacing="0" w:after="0" w:afterAutospacing="0"/>
              <w:rPr>
                <w:rFonts w:ascii="Arial" w:hAnsi="Arial" w:cs="Arial"/>
                <w:color w:val="000000"/>
              </w:rPr>
            </w:pPr>
            <w:r>
              <w:rPr>
                <w:rStyle w:val="c1"/>
                <w:rFonts w:eastAsiaTheme="majorEastAsia"/>
                <w:color w:val="000000"/>
              </w:rPr>
              <w:t>Знать: творчество и произведения писателей зарубежных стран.</w:t>
            </w:r>
          </w:p>
          <w:p w14:paraId="39DFB90F" w14:textId="77777777" w:rsidR="00A34304" w:rsidRDefault="00A34304" w:rsidP="00A34D3C">
            <w:pPr>
              <w:pStyle w:val="c14"/>
              <w:spacing w:before="0" w:beforeAutospacing="0" w:after="0" w:afterAutospacing="0" w:line="0" w:lineRule="atLeast"/>
              <w:rPr>
                <w:rFonts w:ascii="Arial" w:hAnsi="Arial" w:cs="Arial"/>
                <w:color w:val="000000"/>
              </w:rPr>
            </w:pPr>
            <w:proofErr w:type="gramStart"/>
            <w:r>
              <w:rPr>
                <w:rStyle w:val="c1"/>
                <w:rFonts w:eastAsiaTheme="majorEastAsia"/>
                <w:color w:val="000000"/>
              </w:rPr>
              <w:t>Уметь:  читать</w:t>
            </w:r>
            <w:proofErr w:type="gramEnd"/>
            <w:r>
              <w:rPr>
                <w:rStyle w:val="c1"/>
                <w:rFonts w:eastAsiaTheme="majorEastAsia"/>
                <w:color w:val="000000"/>
              </w:rPr>
              <w:t xml:space="preserve"> по ролям; находить рифму в произведении; оценивать события, героев произведения; определять тему и главную мысль произведения; анализировать юмористические произведения; участвовать в обсуждении темы урока; давать характеристику героям. Прогнозировать эмоциональный тон произведения по названию и </w:t>
            </w:r>
            <w:proofErr w:type="gramStart"/>
            <w:r>
              <w:rPr>
                <w:rStyle w:val="c1"/>
                <w:rFonts w:eastAsiaTheme="majorEastAsia"/>
                <w:color w:val="000000"/>
              </w:rPr>
              <w:t>иллюстрациям;  различать</w:t>
            </w:r>
            <w:proofErr w:type="gramEnd"/>
            <w:r>
              <w:rPr>
                <w:rStyle w:val="c1"/>
                <w:rFonts w:eastAsiaTheme="majorEastAsia"/>
                <w:color w:val="000000"/>
              </w:rPr>
              <w:t xml:space="preserve"> элементы книги (обложка, оглавление, титульный лист, иллюстрация, аннотация). Учащиеся должны проявлять артистичность, эмоциональность, выразительность при чтении, </w:t>
            </w:r>
            <w:proofErr w:type="spellStart"/>
            <w:r>
              <w:rPr>
                <w:rStyle w:val="c1"/>
                <w:rFonts w:eastAsiaTheme="majorEastAsia"/>
                <w:color w:val="000000"/>
              </w:rPr>
              <w:t>инсценирование</w:t>
            </w:r>
            <w:proofErr w:type="spellEnd"/>
            <w:r>
              <w:rPr>
                <w:rStyle w:val="c1"/>
                <w:rFonts w:eastAsiaTheme="majorEastAsia"/>
                <w:color w:val="000000"/>
              </w:rPr>
              <w:t xml:space="preserve"> произведений зарубежной литературы.</w:t>
            </w:r>
          </w:p>
        </w:tc>
      </w:tr>
    </w:tbl>
    <w:p w14:paraId="519B3223" w14:textId="77777777" w:rsidR="00A34304" w:rsidRDefault="00A34304" w:rsidP="00A34304">
      <w:pPr>
        <w:pStyle w:val="c14"/>
        <w:shd w:val="clear" w:color="auto" w:fill="FFFFFF"/>
        <w:spacing w:before="0" w:beforeAutospacing="0" w:after="0" w:afterAutospacing="0"/>
        <w:rPr>
          <w:rStyle w:val="c44"/>
          <w:rFonts w:eastAsiaTheme="majorEastAsia"/>
          <w:b/>
          <w:bCs/>
          <w:color w:val="000000"/>
          <w:sz w:val="20"/>
          <w:szCs w:val="20"/>
        </w:rPr>
      </w:pPr>
    </w:p>
    <w:p w14:paraId="49DF5C7B" w14:textId="77777777" w:rsidR="00A34304" w:rsidRPr="006C2581" w:rsidRDefault="00A34304" w:rsidP="00A34304">
      <w:pPr>
        <w:pStyle w:val="c14"/>
        <w:shd w:val="clear" w:color="auto" w:fill="FFFFFF"/>
        <w:spacing w:before="0" w:beforeAutospacing="0" w:after="0" w:afterAutospacing="0"/>
        <w:rPr>
          <w:rStyle w:val="c44"/>
          <w:rFonts w:eastAsiaTheme="majorEastAsia"/>
          <w:bCs/>
          <w:color w:val="000000"/>
          <w:sz w:val="20"/>
          <w:szCs w:val="20"/>
        </w:rPr>
      </w:pPr>
    </w:p>
    <w:p w14:paraId="18EBA684" w14:textId="77777777" w:rsidR="00A34304" w:rsidRDefault="00A34304" w:rsidP="00A34304">
      <w:pPr>
        <w:pStyle w:val="c14"/>
        <w:shd w:val="clear" w:color="auto" w:fill="FFFFFF"/>
        <w:spacing w:before="0" w:beforeAutospacing="0" w:after="0" w:afterAutospacing="0"/>
        <w:rPr>
          <w:rStyle w:val="c44"/>
          <w:rFonts w:eastAsiaTheme="majorEastAsia"/>
          <w:b/>
          <w:bCs/>
          <w:color w:val="000000"/>
          <w:sz w:val="20"/>
          <w:szCs w:val="20"/>
        </w:rPr>
      </w:pPr>
    </w:p>
    <w:p w14:paraId="235FC28A" w14:textId="77777777" w:rsidR="00A34304" w:rsidRDefault="00A34304" w:rsidP="00A34304">
      <w:pPr>
        <w:pStyle w:val="c14"/>
        <w:shd w:val="clear" w:color="auto" w:fill="FFFFFF"/>
        <w:spacing w:before="0" w:beforeAutospacing="0" w:after="0" w:afterAutospacing="0"/>
        <w:rPr>
          <w:rStyle w:val="c1"/>
          <w:rFonts w:eastAsiaTheme="majorEastAsia"/>
          <w:color w:val="000000"/>
        </w:rPr>
      </w:pPr>
      <w:r w:rsidRPr="006C2581">
        <w:rPr>
          <w:rStyle w:val="c44"/>
          <w:rFonts w:eastAsiaTheme="majorEastAsia"/>
          <w:b/>
          <w:bCs/>
          <w:color w:val="000000"/>
        </w:rPr>
        <w:t>К концу года  </w:t>
      </w:r>
      <w:r w:rsidRPr="006C2581">
        <w:rPr>
          <w:rStyle w:val="c29"/>
          <w:rFonts w:eastAsiaTheme="majorEastAsia"/>
          <w:b/>
          <w:bCs/>
          <w:i/>
          <w:iCs/>
          <w:color w:val="000000"/>
        </w:rPr>
        <w:t>обучающиеся научатся:</w:t>
      </w:r>
      <w:r w:rsidRPr="006C2581">
        <w:rPr>
          <w:b/>
          <w:bCs/>
          <w:i/>
          <w:iCs/>
          <w:color w:val="000000"/>
        </w:rPr>
        <w:br/>
      </w:r>
      <w:r>
        <w:rPr>
          <w:rStyle w:val="c29"/>
          <w:rFonts w:eastAsiaTheme="majorEastAsia"/>
          <w:b/>
          <w:bCs/>
          <w:i/>
          <w:iCs/>
          <w:color w:val="000000"/>
        </w:rPr>
        <w:t>    -  </w:t>
      </w:r>
      <w:r>
        <w:rPr>
          <w:rStyle w:val="c1"/>
          <w:rFonts w:eastAsiaTheme="majorEastAsia"/>
          <w:color w:val="000000"/>
        </w:rPr>
        <w:t>владеть навыком сознательного, беглого, правильного и выразительного чтения целыми словами при темпе громкого чтения не менее 90-100 слов в минуту;</w:t>
      </w:r>
      <w:r>
        <w:rPr>
          <w:color w:val="000000"/>
        </w:rPr>
        <w:br/>
      </w:r>
      <w:r>
        <w:rPr>
          <w:rStyle w:val="c1"/>
          <w:rFonts w:eastAsiaTheme="majorEastAsia"/>
          <w:color w:val="000000"/>
        </w:rPr>
        <w:t>    -  понимать содержание прочитанного произведения, определять его тему (о чем оно), уметь устанавливать смысловые связи между частями прочитанного текста, определять главную мысль прочитанного и выражать ее своими словами;</w:t>
      </w:r>
      <w:r>
        <w:rPr>
          <w:color w:val="000000"/>
        </w:rPr>
        <w:br/>
      </w:r>
      <w:r>
        <w:rPr>
          <w:rStyle w:val="c1"/>
          <w:rFonts w:eastAsiaTheme="majorEastAsia"/>
          <w:color w:val="000000"/>
        </w:rPr>
        <w:t>     - передавать содержание прочитанного в виде краткого, полного, выборочного, творческого (с изменением лица рассказчика, от имени одного из персонажей) пересказа; придумывать начало повествования или его возможное продолжение и завершение;</w:t>
      </w:r>
      <w:r>
        <w:rPr>
          <w:color w:val="000000"/>
        </w:rPr>
        <w:br/>
      </w:r>
      <w:r>
        <w:rPr>
          <w:rStyle w:val="c1"/>
          <w:rFonts w:eastAsiaTheme="majorEastAsia"/>
          <w:color w:val="000000"/>
        </w:rPr>
        <w:t>     - составлять план к прочитанному (полный, краткий, картинный);</w:t>
      </w:r>
      <w:r>
        <w:rPr>
          <w:color w:val="000000"/>
        </w:rPr>
        <w:br/>
      </w:r>
      <w:r>
        <w:rPr>
          <w:rStyle w:val="c1"/>
          <w:rFonts w:eastAsiaTheme="majorEastAsia"/>
          <w:color w:val="000000"/>
        </w:rPr>
        <w:t>     - вводить в пересказы-повествования элементы описания, рассуждения и цитирования;</w:t>
      </w:r>
      <w:r>
        <w:rPr>
          <w:color w:val="000000"/>
        </w:rPr>
        <w:br/>
      </w:r>
      <w:r>
        <w:rPr>
          <w:rStyle w:val="c1"/>
          <w:rFonts w:eastAsiaTheme="majorEastAsia"/>
          <w:color w:val="000000"/>
        </w:rPr>
        <w:t>    -  выделять в тексте слова автора, действующих лиц, пейзажные и бытовые описания;</w:t>
      </w:r>
      <w:r>
        <w:rPr>
          <w:color w:val="000000"/>
        </w:rPr>
        <w:br/>
      </w:r>
      <w:r>
        <w:rPr>
          <w:rStyle w:val="c1"/>
          <w:rFonts w:eastAsiaTheme="majorEastAsia"/>
          <w:color w:val="000000"/>
        </w:rPr>
        <w:t>     - самостоятельно или с помощью учителя давать простейшую характеристику основным действующим лицам произведения;</w:t>
      </w:r>
      <w:r>
        <w:rPr>
          <w:color w:val="000000"/>
        </w:rPr>
        <w:br/>
      </w:r>
      <w:r>
        <w:rPr>
          <w:rStyle w:val="c1"/>
          <w:rFonts w:eastAsiaTheme="majorEastAsia"/>
          <w:color w:val="000000"/>
        </w:rPr>
        <w:t>    -  знать названия, темы и сюжеты 2—3 произведений больших фольклорных жанров, а также литературных произведений писателей-классиков;</w:t>
      </w:r>
      <w:r>
        <w:rPr>
          <w:color w:val="000000"/>
        </w:rPr>
        <w:br/>
      </w:r>
      <w:r>
        <w:rPr>
          <w:rStyle w:val="c1"/>
          <w:rFonts w:eastAsiaTheme="majorEastAsia"/>
          <w:color w:val="000000"/>
        </w:rPr>
        <w:t>    -  знать наизусть не менее 15 стихотворений классиков отечественной и зарубежной литературы;</w:t>
      </w:r>
      <w:r>
        <w:rPr>
          <w:color w:val="000000"/>
        </w:rPr>
        <w:br/>
      </w:r>
      <w:r>
        <w:rPr>
          <w:rStyle w:val="c1"/>
          <w:rFonts w:eastAsiaTheme="majorEastAsia"/>
          <w:color w:val="000000"/>
        </w:rPr>
        <w:lastRenderedPageBreak/>
        <w:t>    -  знать не менее 6—7 народных сказок, уметь их пересказывать;</w:t>
      </w:r>
      <w:r>
        <w:rPr>
          <w:color w:val="000000"/>
        </w:rPr>
        <w:br/>
      </w:r>
      <w:r>
        <w:rPr>
          <w:rStyle w:val="c1"/>
          <w:rFonts w:eastAsiaTheme="majorEastAsia"/>
          <w:color w:val="000000"/>
        </w:rPr>
        <w:t>     - знать более 10 пословиц, 2—3 крылатых выражения, понимать их смысл и объяснять, в какой жизненной ситуации можно употребить каждую из них;</w:t>
      </w:r>
    </w:p>
    <w:p w14:paraId="2BB6DE88" w14:textId="77777777" w:rsidR="00A34304" w:rsidRDefault="00A34304" w:rsidP="00A34304">
      <w:pPr>
        <w:pStyle w:val="c14"/>
        <w:shd w:val="clear" w:color="auto" w:fill="FFFFFF"/>
        <w:spacing w:before="0" w:beforeAutospacing="0" w:after="0" w:afterAutospacing="0"/>
        <w:rPr>
          <w:rStyle w:val="c1"/>
          <w:rFonts w:eastAsiaTheme="majorEastAsia"/>
          <w:color w:val="000000"/>
        </w:rPr>
      </w:pPr>
      <w:r>
        <w:rPr>
          <w:rStyle w:val="c1"/>
          <w:rFonts w:eastAsiaTheme="majorEastAsia"/>
          <w:color w:val="000000"/>
        </w:rPr>
        <w:t>     - давать реальную самооценку выполнения любой проделанной работы, учебного задания.</w:t>
      </w:r>
    </w:p>
    <w:p w14:paraId="2183DC4D" w14:textId="77777777" w:rsidR="00A34304" w:rsidRDefault="00A34304" w:rsidP="00A34304">
      <w:pPr>
        <w:pStyle w:val="c48"/>
        <w:shd w:val="clear" w:color="auto" w:fill="FFFFFF"/>
        <w:spacing w:before="0" w:beforeAutospacing="0" w:after="0" w:afterAutospacing="0"/>
        <w:ind w:firstLine="360"/>
        <w:rPr>
          <w:color w:val="000000"/>
        </w:rPr>
      </w:pPr>
    </w:p>
    <w:p w14:paraId="5AA74818" w14:textId="77777777" w:rsidR="00A34304" w:rsidRPr="009C5E41" w:rsidRDefault="00A34304" w:rsidP="00A34304">
      <w:pPr>
        <w:pStyle w:val="c48"/>
        <w:shd w:val="clear" w:color="auto" w:fill="FFFFFF"/>
        <w:spacing w:before="0" w:beforeAutospacing="0" w:after="0" w:afterAutospacing="0"/>
        <w:ind w:firstLine="360"/>
        <w:rPr>
          <w:b/>
          <w:color w:val="000000"/>
        </w:rPr>
      </w:pPr>
      <w:r w:rsidRPr="009C5E41">
        <w:rPr>
          <w:rStyle w:val="c4"/>
          <w:rFonts w:eastAsiaTheme="majorEastAsia"/>
          <w:b/>
          <w:color w:val="000000"/>
        </w:rPr>
        <w:t> Обучающиеся получат возможность научиться:</w:t>
      </w:r>
    </w:p>
    <w:p w14:paraId="5E859D8E" w14:textId="77777777" w:rsidR="00A34304" w:rsidRDefault="00A34304" w:rsidP="00A34304">
      <w:pPr>
        <w:pStyle w:val="c48"/>
        <w:shd w:val="clear" w:color="auto" w:fill="FFFFFF"/>
        <w:spacing w:before="0" w:beforeAutospacing="0" w:after="0" w:afterAutospacing="0"/>
        <w:ind w:firstLine="360"/>
        <w:rPr>
          <w:color w:val="000000"/>
        </w:rPr>
      </w:pPr>
    </w:p>
    <w:p w14:paraId="46FA2C73" w14:textId="77777777" w:rsidR="00A34304" w:rsidRPr="009C5E41" w:rsidRDefault="00A34304" w:rsidP="00A34304">
      <w:pPr>
        <w:pStyle w:val="c48"/>
        <w:shd w:val="clear" w:color="auto" w:fill="FFFFFF"/>
        <w:spacing w:before="0" w:beforeAutospacing="0" w:after="0" w:afterAutospacing="0"/>
        <w:ind w:firstLine="360"/>
        <w:rPr>
          <w:color w:val="000000"/>
        </w:rPr>
      </w:pPr>
      <w:r>
        <w:rPr>
          <w:rStyle w:val="c4"/>
          <w:rFonts w:eastAsiaTheme="majorEastAsia"/>
          <w:color w:val="000000"/>
        </w:rPr>
        <w:t>-</w:t>
      </w:r>
      <w:r w:rsidRPr="009C5E41">
        <w:rPr>
          <w:rStyle w:val="c4"/>
          <w:rFonts w:eastAsiaTheme="majorEastAsia"/>
          <w:color w:val="000000"/>
        </w:rPr>
        <w:t xml:space="preserve"> понимать содержание текста и подтекст более сложных по художественному и смысловому уровню произведений, выявлять отношение автора к тому, о чем ведется речь, и осознавать собственное отношение к тому, что и как написано;</w:t>
      </w:r>
    </w:p>
    <w:p w14:paraId="068805C8" w14:textId="77777777" w:rsidR="00A34304" w:rsidRPr="009C5E41" w:rsidRDefault="00A34304" w:rsidP="00A34304">
      <w:pPr>
        <w:pStyle w:val="c48"/>
        <w:shd w:val="clear" w:color="auto" w:fill="FFFFFF"/>
        <w:spacing w:before="0" w:beforeAutospacing="0" w:after="0" w:afterAutospacing="0"/>
        <w:ind w:firstLine="360"/>
        <w:rPr>
          <w:color w:val="000000"/>
        </w:rPr>
      </w:pPr>
      <w:r>
        <w:rPr>
          <w:rStyle w:val="c4"/>
          <w:rFonts w:eastAsiaTheme="majorEastAsia"/>
          <w:color w:val="000000"/>
        </w:rPr>
        <w:t>-</w:t>
      </w:r>
      <w:r w:rsidRPr="009C5E41">
        <w:rPr>
          <w:rStyle w:val="c4"/>
          <w:rFonts w:eastAsiaTheme="majorEastAsia"/>
          <w:color w:val="000000"/>
        </w:rPr>
        <w:t xml:space="preserve">  передавать содержание прочитанного в виде краткого, полного, выборочного, творческого пересказа; придумывать начало повествования или его возможное продолжение или завершение;</w:t>
      </w:r>
    </w:p>
    <w:p w14:paraId="2B528081" w14:textId="77777777" w:rsidR="00A34304" w:rsidRPr="009C5E41" w:rsidRDefault="00A34304" w:rsidP="00A34304">
      <w:pPr>
        <w:pStyle w:val="c48"/>
        <w:shd w:val="clear" w:color="auto" w:fill="FFFFFF"/>
        <w:spacing w:before="0" w:beforeAutospacing="0" w:after="0" w:afterAutospacing="0"/>
        <w:ind w:firstLine="360"/>
        <w:rPr>
          <w:color w:val="000000"/>
        </w:rPr>
      </w:pPr>
      <w:r>
        <w:rPr>
          <w:rStyle w:val="c4"/>
          <w:rFonts w:eastAsiaTheme="majorEastAsia"/>
          <w:color w:val="000000"/>
        </w:rPr>
        <w:t>-</w:t>
      </w:r>
      <w:r w:rsidRPr="009C5E41">
        <w:rPr>
          <w:rStyle w:val="c4"/>
          <w:rFonts w:eastAsiaTheme="majorEastAsia"/>
          <w:color w:val="000000"/>
        </w:rPr>
        <w:t xml:space="preserve"> использовать в речи средства интонационной выразительности (логическое ударение, сила и эмоциональная окраска голоса, </w:t>
      </w:r>
      <w:proofErr w:type="spellStart"/>
      <w:r w:rsidRPr="009C5E41">
        <w:rPr>
          <w:rStyle w:val="c4"/>
          <w:rFonts w:eastAsiaTheme="majorEastAsia"/>
          <w:color w:val="000000"/>
        </w:rPr>
        <w:t>темпоритм</w:t>
      </w:r>
      <w:proofErr w:type="spellEnd"/>
      <w:r w:rsidRPr="009C5E41">
        <w:rPr>
          <w:rStyle w:val="c4"/>
          <w:rFonts w:eastAsiaTheme="majorEastAsia"/>
          <w:color w:val="000000"/>
        </w:rPr>
        <w:t>, логические и психологические паузы);</w:t>
      </w:r>
    </w:p>
    <w:p w14:paraId="1718AD35" w14:textId="77777777" w:rsidR="00A34304" w:rsidRPr="009C5E41" w:rsidRDefault="00A34304" w:rsidP="00A34304">
      <w:pPr>
        <w:pStyle w:val="c48"/>
        <w:shd w:val="clear" w:color="auto" w:fill="FFFFFF"/>
        <w:spacing w:before="0" w:beforeAutospacing="0" w:after="0" w:afterAutospacing="0"/>
        <w:ind w:firstLine="360"/>
        <w:rPr>
          <w:color w:val="000000"/>
        </w:rPr>
      </w:pPr>
      <w:r>
        <w:rPr>
          <w:rStyle w:val="c4"/>
          <w:rFonts w:eastAsiaTheme="majorEastAsia"/>
          <w:color w:val="000000"/>
        </w:rPr>
        <w:t>  -</w:t>
      </w:r>
      <w:r w:rsidRPr="009C5E41">
        <w:rPr>
          <w:rStyle w:val="c4"/>
          <w:rFonts w:eastAsiaTheme="majorEastAsia"/>
          <w:color w:val="000000"/>
        </w:rPr>
        <w:t xml:space="preserve"> составлять план к прочитанному;</w:t>
      </w:r>
    </w:p>
    <w:p w14:paraId="28B983A7" w14:textId="77777777" w:rsidR="00A34304" w:rsidRPr="009C5E41" w:rsidRDefault="00A34304" w:rsidP="00A34304">
      <w:pPr>
        <w:pStyle w:val="c48"/>
        <w:shd w:val="clear" w:color="auto" w:fill="FFFFFF"/>
        <w:spacing w:before="0" w:beforeAutospacing="0" w:after="0" w:afterAutospacing="0"/>
        <w:ind w:firstLine="360"/>
        <w:rPr>
          <w:color w:val="000000"/>
        </w:rPr>
      </w:pPr>
      <w:r>
        <w:rPr>
          <w:rStyle w:val="c4"/>
          <w:rFonts w:eastAsiaTheme="majorEastAsia"/>
          <w:color w:val="000000"/>
        </w:rPr>
        <w:t>-</w:t>
      </w:r>
      <w:r w:rsidRPr="009C5E41">
        <w:rPr>
          <w:rStyle w:val="c4"/>
          <w:rFonts w:eastAsiaTheme="majorEastAsia"/>
          <w:color w:val="000000"/>
        </w:rPr>
        <w:t xml:space="preserve"> делать подробную характеристику персонажей и их взаимоотношений, ссылаясь на текст;</w:t>
      </w:r>
    </w:p>
    <w:p w14:paraId="6FFC5663" w14:textId="77777777" w:rsidR="00A34304" w:rsidRPr="009C5E41" w:rsidRDefault="00A34304" w:rsidP="00A34304">
      <w:pPr>
        <w:pStyle w:val="c48"/>
        <w:shd w:val="clear" w:color="auto" w:fill="FFFFFF"/>
        <w:spacing w:before="0" w:beforeAutospacing="0" w:after="0" w:afterAutospacing="0"/>
        <w:ind w:firstLine="360"/>
        <w:rPr>
          <w:color w:val="000000"/>
        </w:rPr>
      </w:pPr>
      <w:r>
        <w:rPr>
          <w:rStyle w:val="c4"/>
          <w:rFonts w:eastAsiaTheme="majorEastAsia"/>
          <w:color w:val="000000"/>
        </w:rPr>
        <w:t>-</w:t>
      </w:r>
      <w:r w:rsidRPr="009C5E41">
        <w:rPr>
          <w:rStyle w:val="c4"/>
          <w:rFonts w:eastAsiaTheme="majorEastAsia"/>
          <w:color w:val="000000"/>
        </w:rPr>
        <w:t xml:space="preserve"> определять тему и главную мысль произведения;</w:t>
      </w:r>
    </w:p>
    <w:p w14:paraId="3E8B0110" w14:textId="77777777" w:rsidR="00A34304" w:rsidRPr="009C5E41" w:rsidRDefault="00A34304" w:rsidP="00A34304">
      <w:pPr>
        <w:pStyle w:val="c48"/>
        <w:shd w:val="clear" w:color="auto" w:fill="FFFFFF"/>
        <w:spacing w:before="0" w:beforeAutospacing="0" w:after="0" w:afterAutospacing="0"/>
        <w:ind w:firstLine="360"/>
        <w:rPr>
          <w:color w:val="000000"/>
        </w:rPr>
      </w:pPr>
      <w:r>
        <w:rPr>
          <w:rStyle w:val="c4"/>
          <w:rFonts w:eastAsiaTheme="majorEastAsia"/>
          <w:color w:val="000000"/>
        </w:rPr>
        <w:t>-</w:t>
      </w:r>
      <w:r w:rsidRPr="009C5E41">
        <w:rPr>
          <w:rStyle w:val="c4"/>
          <w:rFonts w:eastAsiaTheme="majorEastAsia"/>
          <w:color w:val="000000"/>
        </w:rPr>
        <w:t xml:space="preserve"> озаглавливать иллюстрации и тексты;</w:t>
      </w:r>
    </w:p>
    <w:p w14:paraId="75B48845" w14:textId="77777777" w:rsidR="00A34304" w:rsidRPr="009C5E41" w:rsidRDefault="00A34304" w:rsidP="00A34304">
      <w:pPr>
        <w:pStyle w:val="c48"/>
        <w:shd w:val="clear" w:color="auto" w:fill="FFFFFF"/>
        <w:spacing w:before="0" w:beforeAutospacing="0" w:after="0" w:afterAutospacing="0"/>
        <w:ind w:firstLine="360"/>
        <w:rPr>
          <w:color w:val="000000"/>
        </w:rPr>
      </w:pPr>
      <w:r>
        <w:rPr>
          <w:rStyle w:val="c4"/>
          <w:rFonts w:eastAsiaTheme="majorEastAsia"/>
          <w:color w:val="000000"/>
        </w:rPr>
        <w:t>-</w:t>
      </w:r>
      <w:r w:rsidRPr="009C5E41">
        <w:rPr>
          <w:rStyle w:val="c4"/>
          <w:rFonts w:eastAsiaTheme="majorEastAsia"/>
          <w:color w:val="000000"/>
        </w:rPr>
        <w:t xml:space="preserve"> вводить в пересказы – повествования элементы описания, рассуждения и цитирования;</w:t>
      </w:r>
    </w:p>
    <w:p w14:paraId="29DCA785" w14:textId="77777777" w:rsidR="00A34304" w:rsidRPr="009C5E41" w:rsidRDefault="00A34304" w:rsidP="00A34304">
      <w:pPr>
        <w:pStyle w:val="c48"/>
        <w:shd w:val="clear" w:color="auto" w:fill="FFFFFF"/>
        <w:spacing w:before="0" w:beforeAutospacing="0" w:after="0" w:afterAutospacing="0"/>
        <w:ind w:firstLine="360"/>
        <w:rPr>
          <w:color w:val="000000"/>
        </w:rPr>
      </w:pPr>
      <w:r w:rsidRPr="009C5E41">
        <w:rPr>
          <w:rStyle w:val="c4"/>
          <w:rFonts w:eastAsiaTheme="majorEastAsia"/>
          <w:color w:val="000000"/>
        </w:rPr>
        <w:t>•  выделять в тексте слова автора, действующих лиц, пейзажные и бытовые описания;</w:t>
      </w:r>
    </w:p>
    <w:p w14:paraId="111354E3" w14:textId="77777777" w:rsidR="00A34304" w:rsidRPr="009C5E41" w:rsidRDefault="00A34304" w:rsidP="00A34304">
      <w:pPr>
        <w:pStyle w:val="c48"/>
        <w:shd w:val="clear" w:color="auto" w:fill="FFFFFF"/>
        <w:spacing w:before="0" w:beforeAutospacing="0" w:after="0" w:afterAutospacing="0"/>
        <w:ind w:firstLine="360"/>
        <w:rPr>
          <w:color w:val="000000"/>
        </w:rPr>
      </w:pPr>
      <w:r w:rsidRPr="009C5E41">
        <w:rPr>
          <w:rStyle w:val="c4"/>
          <w:rFonts w:eastAsiaTheme="majorEastAsia"/>
          <w:color w:val="000000"/>
        </w:rPr>
        <w:t>• полноценно слушать; осознанно и полно воспринимать содержание читаемого учителем или одноклассником произведения, устного ответа товарища, т. е. быстро схватывать о чем идет речь в его ответе, с чего он начал отвечать, чем продолжил ответ, какими фактами и другими доказательствами оперирует, как и чем завершил свой ответ;  </w:t>
      </w:r>
    </w:p>
    <w:p w14:paraId="2DAC4B74" w14:textId="77777777" w:rsidR="00A34304" w:rsidRPr="009C5E41" w:rsidRDefault="00A34304" w:rsidP="00A34304">
      <w:pPr>
        <w:pStyle w:val="c48"/>
        <w:shd w:val="clear" w:color="auto" w:fill="FFFFFF"/>
        <w:spacing w:before="0" w:beforeAutospacing="0" w:after="0" w:afterAutospacing="0"/>
        <w:ind w:firstLine="360"/>
        <w:rPr>
          <w:color w:val="000000"/>
        </w:rPr>
      </w:pPr>
      <w:r w:rsidRPr="009C5E41">
        <w:rPr>
          <w:rStyle w:val="c4"/>
          <w:rFonts w:eastAsiaTheme="majorEastAsia"/>
          <w:color w:val="000000"/>
        </w:rPr>
        <w:t>• ставить вопросы к прочитанному;</w:t>
      </w:r>
    </w:p>
    <w:p w14:paraId="45D76374" w14:textId="77777777" w:rsidR="00A34304" w:rsidRPr="009C5E41" w:rsidRDefault="00A34304" w:rsidP="00A34304">
      <w:pPr>
        <w:pStyle w:val="c48"/>
        <w:shd w:val="clear" w:color="auto" w:fill="FFFFFF"/>
        <w:spacing w:before="0" w:beforeAutospacing="0" w:after="0" w:afterAutospacing="0"/>
        <w:ind w:firstLine="360"/>
        <w:rPr>
          <w:color w:val="000000"/>
        </w:rPr>
      </w:pPr>
      <w:r w:rsidRPr="009C5E41">
        <w:rPr>
          <w:rStyle w:val="c4"/>
          <w:rFonts w:eastAsiaTheme="majorEastAsia"/>
          <w:color w:val="000000"/>
        </w:rPr>
        <w:t>• самостоятельно делать подборку книг на заданную учителем тему;</w:t>
      </w:r>
    </w:p>
    <w:p w14:paraId="730F2976" w14:textId="77777777" w:rsidR="00A34304" w:rsidRPr="009C5E41" w:rsidRDefault="00A34304" w:rsidP="00A34304">
      <w:pPr>
        <w:pStyle w:val="c48"/>
        <w:shd w:val="clear" w:color="auto" w:fill="FFFFFF"/>
        <w:spacing w:before="0" w:beforeAutospacing="0" w:after="0" w:afterAutospacing="0"/>
        <w:ind w:firstLine="360"/>
        <w:rPr>
          <w:color w:val="000000"/>
        </w:rPr>
      </w:pPr>
      <w:r w:rsidRPr="009C5E41">
        <w:rPr>
          <w:rStyle w:val="c4"/>
          <w:rFonts w:eastAsiaTheme="majorEastAsia"/>
          <w:color w:val="000000"/>
        </w:rPr>
        <w:t>• оценивать выполнение любой проделанной работы, учебного задания.</w:t>
      </w:r>
    </w:p>
    <w:p w14:paraId="27B68948" w14:textId="77777777" w:rsidR="00A34304" w:rsidRPr="009C5E41" w:rsidRDefault="00A34304" w:rsidP="00A34304">
      <w:pPr>
        <w:pStyle w:val="c48"/>
        <w:shd w:val="clear" w:color="auto" w:fill="FFFFFF"/>
        <w:spacing w:before="0" w:beforeAutospacing="0" w:after="0" w:afterAutospacing="0"/>
        <w:ind w:firstLine="360"/>
        <w:rPr>
          <w:color w:val="000000"/>
        </w:rPr>
      </w:pPr>
      <w:r w:rsidRPr="009C5E41">
        <w:rPr>
          <w:rStyle w:val="c4"/>
          <w:rFonts w:eastAsiaTheme="majorEastAsia"/>
          <w:color w:val="000000"/>
        </w:rPr>
        <w:t>• освоить формы драматизации: чтение по ролям, произнесение реплики героя с использованием мимики, живые картины (индивидуальные и групповые);</w:t>
      </w:r>
    </w:p>
    <w:p w14:paraId="20BD5AE9" w14:textId="77777777" w:rsidR="00A34304" w:rsidRPr="009C5E41" w:rsidRDefault="00A34304" w:rsidP="00A34304">
      <w:pPr>
        <w:pStyle w:val="c48"/>
        <w:shd w:val="clear" w:color="auto" w:fill="FFFFFF"/>
        <w:spacing w:before="0" w:beforeAutospacing="0" w:after="0" w:afterAutospacing="0"/>
        <w:ind w:firstLine="360"/>
        <w:rPr>
          <w:color w:val="000000"/>
        </w:rPr>
      </w:pPr>
      <w:r w:rsidRPr="009C5E41">
        <w:rPr>
          <w:rStyle w:val="c4"/>
          <w:rFonts w:eastAsiaTheme="majorEastAsia"/>
          <w:color w:val="000000"/>
        </w:rPr>
        <w:t>• принимать участие в конкурсах чтецов;</w:t>
      </w:r>
    </w:p>
    <w:p w14:paraId="1B5568A0" w14:textId="77777777" w:rsidR="00A34304" w:rsidRDefault="00A34304" w:rsidP="00A34304">
      <w:pPr>
        <w:pStyle w:val="c48"/>
        <w:shd w:val="clear" w:color="auto" w:fill="FFFFFF"/>
        <w:spacing w:before="0" w:beforeAutospacing="0" w:after="0" w:afterAutospacing="0"/>
        <w:ind w:left="360"/>
        <w:rPr>
          <w:rStyle w:val="c4"/>
          <w:rFonts w:eastAsiaTheme="majorEastAsia"/>
          <w:color w:val="000000"/>
        </w:rPr>
      </w:pPr>
      <w:r w:rsidRPr="009C5E41">
        <w:rPr>
          <w:rStyle w:val="c4"/>
          <w:rFonts w:eastAsiaTheme="majorEastAsia"/>
          <w:color w:val="000000"/>
        </w:rPr>
        <w:t>• понимать содержание прочитанного произведения, определять его тему.  </w:t>
      </w:r>
    </w:p>
    <w:p w14:paraId="369B7CA5" w14:textId="77777777" w:rsidR="00A34304" w:rsidRPr="009C5E41" w:rsidRDefault="00A34304" w:rsidP="00A34304">
      <w:pPr>
        <w:pStyle w:val="c48"/>
        <w:shd w:val="clear" w:color="auto" w:fill="FFFFFF"/>
        <w:spacing w:before="0" w:beforeAutospacing="0" w:after="0" w:afterAutospacing="0"/>
        <w:ind w:left="360"/>
        <w:rPr>
          <w:color w:val="000000"/>
        </w:rPr>
      </w:pPr>
    </w:p>
    <w:p w14:paraId="06099A77" w14:textId="77777777" w:rsidR="00A34304" w:rsidRDefault="00A34304" w:rsidP="00A34304">
      <w:pPr>
        <w:pStyle w:val="a3"/>
        <w:shd w:val="clear" w:color="auto" w:fill="FFFFFF"/>
        <w:ind w:left="900" w:right="55"/>
        <w:rPr>
          <w:b/>
          <w:sz w:val="28"/>
        </w:rPr>
      </w:pPr>
    </w:p>
    <w:p w14:paraId="39777683" w14:textId="77777777" w:rsidR="000066E9" w:rsidRDefault="000066E9" w:rsidP="00A34304">
      <w:pPr>
        <w:pStyle w:val="a3"/>
        <w:shd w:val="clear" w:color="auto" w:fill="FFFFFF"/>
        <w:ind w:left="900" w:right="55"/>
        <w:rPr>
          <w:b/>
          <w:sz w:val="28"/>
        </w:rPr>
      </w:pPr>
    </w:p>
    <w:p w14:paraId="370A4AAB" w14:textId="77777777" w:rsidR="00A34304" w:rsidRPr="002B7D05" w:rsidRDefault="00A34304" w:rsidP="00A34304">
      <w:pPr>
        <w:pStyle w:val="a3"/>
        <w:shd w:val="clear" w:color="auto" w:fill="FFFFFF"/>
        <w:ind w:left="900" w:right="55"/>
        <w:rPr>
          <w:b/>
        </w:rPr>
      </w:pPr>
      <w:r w:rsidRPr="002B7D05">
        <w:rPr>
          <w:b/>
          <w:sz w:val="28"/>
        </w:rPr>
        <w:t>Описание материально-технического обеспечения образовательного процесса</w:t>
      </w:r>
    </w:p>
    <w:p w14:paraId="20DF5C1D" w14:textId="77777777" w:rsidR="00A34304" w:rsidRPr="00774092" w:rsidRDefault="00A34304" w:rsidP="00A34304">
      <w:pPr>
        <w:shd w:val="clear" w:color="auto" w:fill="FFFFFF"/>
        <w:ind w:left="12" w:right="55" w:firstLine="272"/>
        <w:jc w:val="both"/>
        <w:rPr>
          <w:b/>
        </w:rPr>
      </w:pPr>
    </w:p>
    <w:tbl>
      <w:tblPr>
        <w:tblW w:w="9877" w:type="dxa"/>
        <w:tblLayout w:type="fixed"/>
        <w:tblLook w:val="04A0" w:firstRow="1" w:lastRow="0" w:firstColumn="1" w:lastColumn="0" w:noHBand="0" w:noVBand="1"/>
      </w:tblPr>
      <w:tblGrid>
        <w:gridCol w:w="714"/>
        <w:gridCol w:w="7604"/>
        <w:gridCol w:w="1559"/>
      </w:tblGrid>
      <w:tr w:rsidR="00A34304" w:rsidRPr="003722B2" w14:paraId="532F32CE" w14:textId="77777777" w:rsidTr="00A34D3C">
        <w:tc>
          <w:tcPr>
            <w:tcW w:w="9877" w:type="dxa"/>
            <w:gridSpan w:val="3"/>
          </w:tcPr>
          <w:p w14:paraId="33DD7DC8" w14:textId="77777777" w:rsidR="00A34304" w:rsidRPr="003722B2" w:rsidRDefault="00A34304" w:rsidP="00A34304">
            <w:pPr>
              <w:numPr>
                <w:ilvl w:val="0"/>
                <w:numId w:val="12"/>
              </w:numPr>
              <w:ind w:left="0"/>
              <w:jc w:val="center"/>
              <w:rPr>
                <w:b/>
                <w:color w:val="000000"/>
                <w:sz w:val="28"/>
                <w:szCs w:val="28"/>
              </w:rPr>
            </w:pPr>
            <w:r w:rsidRPr="003722B2">
              <w:rPr>
                <w:b/>
                <w:color w:val="000000"/>
                <w:sz w:val="28"/>
                <w:szCs w:val="28"/>
              </w:rPr>
              <w:t>Библиотечный фонд (книгопечатная продукция)</w:t>
            </w:r>
          </w:p>
        </w:tc>
      </w:tr>
      <w:tr w:rsidR="00A34304" w:rsidRPr="003722B2" w14:paraId="21526395" w14:textId="77777777" w:rsidTr="00A34D3C">
        <w:trPr>
          <w:trHeight w:val="298"/>
        </w:trPr>
        <w:tc>
          <w:tcPr>
            <w:tcW w:w="714" w:type="dxa"/>
          </w:tcPr>
          <w:p w14:paraId="54BCD7CF" w14:textId="77777777" w:rsidR="00A34304" w:rsidRPr="00302A1F" w:rsidRDefault="00A34304" w:rsidP="00A34D3C">
            <w:pPr>
              <w:jc w:val="both"/>
              <w:rPr>
                <w:color w:val="000000"/>
                <w:sz w:val="28"/>
                <w:szCs w:val="28"/>
              </w:rPr>
            </w:pPr>
            <w:r w:rsidRPr="00302A1F">
              <w:rPr>
                <w:color w:val="000000"/>
                <w:sz w:val="28"/>
                <w:szCs w:val="28"/>
              </w:rPr>
              <w:t>1.1.</w:t>
            </w:r>
          </w:p>
        </w:tc>
        <w:tc>
          <w:tcPr>
            <w:tcW w:w="7604" w:type="dxa"/>
          </w:tcPr>
          <w:p w14:paraId="6BB00B45" w14:textId="77777777" w:rsidR="00A34304" w:rsidRPr="003722B2" w:rsidRDefault="00A34304" w:rsidP="00A34D3C">
            <w:pPr>
              <w:shd w:val="clear" w:color="auto" w:fill="FFFFFF"/>
              <w:rPr>
                <w:color w:val="000000"/>
                <w:sz w:val="28"/>
                <w:szCs w:val="28"/>
              </w:rPr>
            </w:pPr>
            <w:r w:rsidRPr="003722B2">
              <w:rPr>
                <w:color w:val="000000"/>
                <w:sz w:val="28"/>
                <w:szCs w:val="28"/>
              </w:rPr>
              <w:t xml:space="preserve">Климанова Л. Ф., </w:t>
            </w:r>
            <w:proofErr w:type="spellStart"/>
            <w:r w:rsidRPr="003722B2">
              <w:rPr>
                <w:color w:val="000000"/>
                <w:sz w:val="28"/>
                <w:szCs w:val="28"/>
              </w:rPr>
              <w:t>Бойкина</w:t>
            </w:r>
            <w:proofErr w:type="spellEnd"/>
            <w:r w:rsidRPr="003722B2">
              <w:rPr>
                <w:color w:val="000000"/>
                <w:sz w:val="28"/>
                <w:szCs w:val="28"/>
              </w:rPr>
              <w:t xml:space="preserve"> М. В. </w:t>
            </w:r>
            <w:r w:rsidRPr="003722B2">
              <w:rPr>
                <w:bCs/>
                <w:color w:val="000000"/>
                <w:sz w:val="28"/>
                <w:szCs w:val="28"/>
              </w:rPr>
              <w:t>Литературное чтение. Рабочие программы. 1—4 классы.</w:t>
            </w:r>
          </w:p>
        </w:tc>
        <w:tc>
          <w:tcPr>
            <w:tcW w:w="1559" w:type="dxa"/>
          </w:tcPr>
          <w:p w14:paraId="5BAD458F" w14:textId="77777777" w:rsidR="00A34304" w:rsidRPr="003722B2" w:rsidRDefault="00A34304" w:rsidP="00A34D3C">
            <w:pPr>
              <w:jc w:val="center"/>
              <w:rPr>
                <w:color w:val="000000"/>
                <w:sz w:val="28"/>
                <w:szCs w:val="28"/>
              </w:rPr>
            </w:pPr>
          </w:p>
        </w:tc>
      </w:tr>
      <w:tr w:rsidR="00A34304" w:rsidRPr="003722B2" w14:paraId="47663213" w14:textId="77777777" w:rsidTr="00A34D3C">
        <w:trPr>
          <w:trHeight w:val="2945"/>
        </w:trPr>
        <w:tc>
          <w:tcPr>
            <w:tcW w:w="714" w:type="dxa"/>
          </w:tcPr>
          <w:p w14:paraId="70C2FC6E" w14:textId="77777777" w:rsidR="00A34304" w:rsidRPr="00302A1F" w:rsidRDefault="00A34304" w:rsidP="00A34D3C">
            <w:pPr>
              <w:jc w:val="both"/>
              <w:rPr>
                <w:color w:val="000000"/>
                <w:sz w:val="28"/>
                <w:szCs w:val="28"/>
              </w:rPr>
            </w:pPr>
            <w:r w:rsidRPr="00302A1F">
              <w:rPr>
                <w:color w:val="000000"/>
                <w:sz w:val="28"/>
                <w:szCs w:val="28"/>
              </w:rPr>
              <w:t>1.2.</w:t>
            </w:r>
          </w:p>
          <w:p w14:paraId="035AF5BC" w14:textId="77777777" w:rsidR="00A34304" w:rsidRPr="00302A1F" w:rsidRDefault="00A34304" w:rsidP="00A34D3C">
            <w:pPr>
              <w:jc w:val="both"/>
              <w:rPr>
                <w:color w:val="000000"/>
                <w:sz w:val="28"/>
                <w:szCs w:val="28"/>
              </w:rPr>
            </w:pPr>
          </w:p>
          <w:p w14:paraId="5391E4D1" w14:textId="77777777" w:rsidR="00A34304" w:rsidRPr="00302A1F" w:rsidRDefault="00A34304" w:rsidP="00A34D3C">
            <w:pPr>
              <w:jc w:val="both"/>
              <w:rPr>
                <w:color w:val="000000"/>
                <w:sz w:val="28"/>
                <w:szCs w:val="28"/>
              </w:rPr>
            </w:pPr>
          </w:p>
          <w:p w14:paraId="1F04169F" w14:textId="77777777" w:rsidR="00A34304" w:rsidRPr="00302A1F" w:rsidRDefault="00A34304" w:rsidP="00A34D3C">
            <w:pPr>
              <w:jc w:val="both"/>
              <w:rPr>
                <w:color w:val="000000"/>
                <w:sz w:val="28"/>
                <w:szCs w:val="28"/>
              </w:rPr>
            </w:pPr>
          </w:p>
          <w:p w14:paraId="7AE48C6D" w14:textId="77777777" w:rsidR="00A34304" w:rsidRPr="00302A1F" w:rsidRDefault="00A34304" w:rsidP="00A34D3C">
            <w:pPr>
              <w:jc w:val="both"/>
              <w:rPr>
                <w:color w:val="000000"/>
                <w:sz w:val="28"/>
                <w:szCs w:val="28"/>
              </w:rPr>
            </w:pPr>
          </w:p>
          <w:p w14:paraId="2CEC3A6B" w14:textId="77777777" w:rsidR="00A34304" w:rsidRPr="00302A1F" w:rsidRDefault="00A34304" w:rsidP="00A34D3C">
            <w:pPr>
              <w:jc w:val="both"/>
              <w:rPr>
                <w:color w:val="000000"/>
                <w:sz w:val="28"/>
                <w:szCs w:val="28"/>
              </w:rPr>
            </w:pPr>
          </w:p>
          <w:p w14:paraId="7D89E86B" w14:textId="77777777" w:rsidR="00A34304" w:rsidRPr="00302A1F" w:rsidRDefault="00A34304" w:rsidP="00A34D3C">
            <w:pPr>
              <w:jc w:val="both"/>
              <w:rPr>
                <w:color w:val="000000"/>
                <w:sz w:val="28"/>
                <w:szCs w:val="28"/>
              </w:rPr>
            </w:pPr>
          </w:p>
          <w:p w14:paraId="2EA65100" w14:textId="77777777" w:rsidR="00A34304" w:rsidRPr="00302A1F" w:rsidRDefault="00A34304" w:rsidP="00A34D3C">
            <w:pPr>
              <w:jc w:val="both"/>
              <w:rPr>
                <w:color w:val="000000"/>
                <w:sz w:val="28"/>
                <w:szCs w:val="28"/>
              </w:rPr>
            </w:pPr>
          </w:p>
          <w:p w14:paraId="3D7E37DB" w14:textId="77777777" w:rsidR="00A34304" w:rsidRPr="00302A1F" w:rsidRDefault="00A34304" w:rsidP="00A34D3C">
            <w:pPr>
              <w:jc w:val="both"/>
              <w:rPr>
                <w:color w:val="000000"/>
                <w:sz w:val="28"/>
                <w:szCs w:val="28"/>
              </w:rPr>
            </w:pPr>
          </w:p>
          <w:p w14:paraId="2E3191A5" w14:textId="77777777" w:rsidR="00A34304" w:rsidRPr="00302A1F" w:rsidRDefault="00A34304" w:rsidP="00A34D3C">
            <w:pPr>
              <w:jc w:val="both"/>
              <w:rPr>
                <w:color w:val="000000"/>
                <w:sz w:val="28"/>
                <w:szCs w:val="28"/>
              </w:rPr>
            </w:pPr>
          </w:p>
        </w:tc>
        <w:tc>
          <w:tcPr>
            <w:tcW w:w="7604" w:type="dxa"/>
          </w:tcPr>
          <w:p w14:paraId="3EAD2C8D" w14:textId="77777777" w:rsidR="00A34304" w:rsidRPr="003722B2" w:rsidRDefault="00A34304" w:rsidP="00A34D3C">
            <w:pPr>
              <w:shd w:val="clear" w:color="auto" w:fill="FFFFFF"/>
              <w:rPr>
                <w:color w:val="000000"/>
                <w:sz w:val="28"/>
                <w:szCs w:val="28"/>
              </w:rPr>
            </w:pPr>
            <w:r w:rsidRPr="003722B2">
              <w:rPr>
                <w:bCs/>
                <w:color w:val="000000"/>
                <w:spacing w:val="-3"/>
                <w:sz w:val="28"/>
                <w:szCs w:val="28"/>
              </w:rPr>
              <w:t>Учебники</w:t>
            </w:r>
          </w:p>
          <w:p w14:paraId="1492ED40" w14:textId="77777777" w:rsidR="00A34304" w:rsidRPr="00C02F1D" w:rsidRDefault="00A34304" w:rsidP="00A34D3C">
            <w:pPr>
              <w:shd w:val="clear" w:color="auto" w:fill="FFFFFF"/>
              <w:ind w:left="17"/>
              <w:rPr>
                <w:color w:val="000000"/>
                <w:w w:val="110"/>
                <w:sz w:val="28"/>
                <w:szCs w:val="28"/>
              </w:rPr>
            </w:pPr>
            <w:r w:rsidRPr="00C02F1D">
              <w:rPr>
                <w:bCs/>
                <w:color w:val="000000"/>
                <w:spacing w:val="-21"/>
                <w:w w:val="110"/>
                <w:sz w:val="28"/>
                <w:szCs w:val="28"/>
              </w:rPr>
              <w:t>1. Литературное чтение. Учебник.</w:t>
            </w:r>
            <w:r w:rsidRPr="00C02F1D">
              <w:rPr>
                <w:color w:val="000000"/>
                <w:w w:val="110"/>
                <w:sz w:val="28"/>
                <w:szCs w:val="28"/>
              </w:rPr>
              <w:t xml:space="preserve"> 1 класс. Л. </w:t>
            </w:r>
            <w:proofErr w:type="spellStart"/>
            <w:r w:rsidRPr="00C02F1D">
              <w:rPr>
                <w:color w:val="000000"/>
                <w:w w:val="110"/>
                <w:sz w:val="28"/>
                <w:szCs w:val="28"/>
              </w:rPr>
              <w:t>Ф.Климанова</w:t>
            </w:r>
            <w:proofErr w:type="spellEnd"/>
            <w:r w:rsidRPr="00C02F1D">
              <w:rPr>
                <w:color w:val="000000"/>
                <w:w w:val="110"/>
                <w:sz w:val="28"/>
                <w:szCs w:val="28"/>
              </w:rPr>
              <w:t xml:space="preserve">, </w:t>
            </w:r>
            <w:proofErr w:type="spellStart"/>
            <w:r w:rsidRPr="00C02F1D">
              <w:rPr>
                <w:color w:val="000000"/>
                <w:w w:val="110"/>
                <w:sz w:val="28"/>
                <w:szCs w:val="28"/>
              </w:rPr>
              <w:t>В.Г.Горецкий</w:t>
            </w:r>
            <w:proofErr w:type="spellEnd"/>
            <w:r w:rsidRPr="00C02F1D">
              <w:rPr>
                <w:color w:val="000000"/>
                <w:spacing w:val="-22"/>
                <w:w w:val="110"/>
                <w:sz w:val="28"/>
                <w:szCs w:val="28"/>
              </w:rPr>
              <w:t xml:space="preserve">, Л. В 2 частях </w:t>
            </w:r>
          </w:p>
          <w:p w14:paraId="63A4636D" w14:textId="77777777" w:rsidR="00A34304" w:rsidRPr="00C02F1D" w:rsidRDefault="00A34304" w:rsidP="00A34D3C">
            <w:pPr>
              <w:shd w:val="clear" w:color="auto" w:fill="FFFFFF"/>
              <w:ind w:left="17"/>
              <w:rPr>
                <w:color w:val="000000"/>
                <w:w w:val="110"/>
                <w:sz w:val="28"/>
                <w:szCs w:val="28"/>
              </w:rPr>
            </w:pPr>
            <w:r>
              <w:rPr>
                <w:color w:val="000000"/>
                <w:spacing w:val="-8"/>
                <w:w w:val="110"/>
                <w:sz w:val="28"/>
                <w:szCs w:val="28"/>
              </w:rPr>
              <w:t>2</w:t>
            </w:r>
            <w:r w:rsidRPr="00C02F1D">
              <w:rPr>
                <w:bCs/>
                <w:color w:val="000000"/>
                <w:spacing w:val="-21"/>
                <w:w w:val="110"/>
                <w:sz w:val="28"/>
                <w:szCs w:val="28"/>
              </w:rPr>
              <w:t>. Литературное чтение. Учебник.</w:t>
            </w:r>
            <w:r w:rsidRPr="00C02F1D">
              <w:rPr>
                <w:color w:val="000000"/>
                <w:w w:val="110"/>
                <w:sz w:val="28"/>
                <w:szCs w:val="28"/>
              </w:rPr>
              <w:t xml:space="preserve"> 2 класс. Л. </w:t>
            </w:r>
            <w:proofErr w:type="spellStart"/>
            <w:r w:rsidRPr="00C02F1D">
              <w:rPr>
                <w:color w:val="000000"/>
                <w:w w:val="110"/>
                <w:sz w:val="28"/>
                <w:szCs w:val="28"/>
              </w:rPr>
              <w:t>Ф.Климанова</w:t>
            </w:r>
            <w:proofErr w:type="spellEnd"/>
            <w:r w:rsidRPr="00C02F1D">
              <w:rPr>
                <w:color w:val="000000"/>
                <w:w w:val="110"/>
                <w:sz w:val="28"/>
                <w:szCs w:val="28"/>
              </w:rPr>
              <w:t xml:space="preserve">, </w:t>
            </w:r>
            <w:proofErr w:type="spellStart"/>
            <w:r w:rsidRPr="00C02F1D">
              <w:rPr>
                <w:color w:val="000000"/>
                <w:w w:val="110"/>
                <w:sz w:val="28"/>
                <w:szCs w:val="28"/>
              </w:rPr>
              <w:t>В.Г.Горецкий</w:t>
            </w:r>
            <w:proofErr w:type="spellEnd"/>
            <w:r w:rsidRPr="00C02F1D">
              <w:rPr>
                <w:color w:val="000000"/>
                <w:spacing w:val="-22"/>
                <w:w w:val="110"/>
                <w:sz w:val="28"/>
                <w:szCs w:val="28"/>
              </w:rPr>
              <w:t xml:space="preserve">, Л. В 2 частях </w:t>
            </w:r>
          </w:p>
          <w:p w14:paraId="348728C3" w14:textId="77777777" w:rsidR="00A34304" w:rsidRPr="00C02F1D" w:rsidRDefault="00A34304" w:rsidP="00A34D3C">
            <w:pPr>
              <w:shd w:val="clear" w:color="auto" w:fill="FFFFFF"/>
              <w:ind w:left="17"/>
              <w:rPr>
                <w:color w:val="000000"/>
                <w:w w:val="110"/>
                <w:sz w:val="28"/>
                <w:szCs w:val="28"/>
              </w:rPr>
            </w:pPr>
            <w:r>
              <w:rPr>
                <w:color w:val="000000"/>
                <w:spacing w:val="-8"/>
                <w:w w:val="110"/>
                <w:sz w:val="28"/>
                <w:szCs w:val="28"/>
              </w:rPr>
              <w:t>3</w:t>
            </w:r>
            <w:r w:rsidRPr="00C02F1D">
              <w:rPr>
                <w:bCs/>
                <w:color w:val="000000"/>
                <w:spacing w:val="-21"/>
                <w:w w:val="110"/>
                <w:sz w:val="28"/>
                <w:szCs w:val="28"/>
              </w:rPr>
              <w:t>. Литературное чтение. Учебник.</w:t>
            </w:r>
            <w:r w:rsidRPr="00C02F1D">
              <w:rPr>
                <w:color w:val="000000"/>
                <w:w w:val="110"/>
                <w:sz w:val="28"/>
                <w:szCs w:val="28"/>
              </w:rPr>
              <w:t xml:space="preserve"> 3 класс. Л. </w:t>
            </w:r>
            <w:proofErr w:type="spellStart"/>
            <w:r w:rsidRPr="00C02F1D">
              <w:rPr>
                <w:color w:val="000000"/>
                <w:w w:val="110"/>
                <w:sz w:val="28"/>
                <w:szCs w:val="28"/>
              </w:rPr>
              <w:t>Ф.Климанова</w:t>
            </w:r>
            <w:proofErr w:type="spellEnd"/>
            <w:r w:rsidRPr="00C02F1D">
              <w:rPr>
                <w:color w:val="000000"/>
                <w:w w:val="110"/>
                <w:sz w:val="28"/>
                <w:szCs w:val="28"/>
              </w:rPr>
              <w:t xml:space="preserve">, </w:t>
            </w:r>
            <w:proofErr w:type="spellStart"/>
            <w:r w:rsidRPr="00C02F1D">
              <w:rPr>
                <w:color w:val="000000"/>
                <w:w w:val="110"/>
                <w:sz w:val="28"/>
                <w:szCs w:val="28"/>
              </w:rPr>
              <w:t>В.Г.Горецкий</w:t>
            </w:r>
            <w:proofErr w:type="spellEnd"/>
            <w:r w:rsidRPr="00C02F1D">
              <w:rPr>
                <w:color w:val="000000"/>
                <w:spacing w:val="-22"/>
                <w:w w:val="110"/>
                <w:sz w:val="28"/>
                <w:szCs w:val="28"/>
              </w:rPr>
              <w:t xml:space="preserve">, Л. В 2 частях </w:t>
            </w:r>
          </w:p>
          <w:p w14:paraId="4033845A" w14:textId="77777777" w:rsidR="00A34304" w:rsidRPr="00302A1F" w:rsidRDefault="00A34304" w:rsidP="00A34D3C">
            <w:pPr>
              <w:shd w:val="clear" w:color="auto" w:fill="FFFFFF"/>
              <w:ind w:left="17"/>
              <w:rPr>
                <w:color w:val="000000"/>
                <w:spacing w:val="-22"/>
                <w:w w:val="110"/>
                <w:sz w:val="28"/>
                <w:szCs w:val="28"/>
              </w:rPr>
            </w:pPr>
            <w:r>
              <w:rPr>
                <w:color w:val="000000"/>
                <w:spacing w:val="-22"/>
                <w:w w:val="110"/>
                <w:sz w:val="28"/>
                <w:szCs w:val="28"/>
              </w:rPr>
              <w:t>4.</w:t>
            </w:r>
            <w:r w:rsidRPr="00C02F1D">
              <w:rPr>
                <w:bCs/>
                <w:color w:val="000000"/>
                <w:spacing w:val="-21"/>
                <w:w w:val="110"/>
                <w:sz w:val="28"/>
                <w:szCs w:val="28"/>
              </w:rPr>
              <w:t xml:space="preserve"> Литературное чтение. Учебник.</w:t>
            </w:r>
            <w:r>
              <w:rPr>
                <w:color w:val="000000"/>
                <w:w w:val="110"/>
                <w:sz w:val="28"/>
                <w:szCs w:val="28"/>
              </w:rPr>
              <w:t>4</w:t>
            </w:r>
            <w:r w:rsidRPr="00C02F1D">
              <w:rPr>
                <w:color w:val="000000"/>
                <w:w w:val="110"/>
                <w:sz w:val="28"/>
                <w:szCs w:val="28"/>
              </w:rPr>
              <w:t xml:space="preserve"> класс. Л. </w:t>
            </w:r>
            <w:proofErr w:type="spellStart"/>
            <w:r w:rsidRPr="00C02F1D">
              <w:rPr>
                <w:color w:val="000000"/>
                <w:w w:val="110"/>
                <w:sz w:val="28"/>
                <w:szCs w:val="28"/>
              </w:rPr>
              <w:t>Ф.Климанова</w:t>
            </w:r>
            <w:proofErr w:type="spellEnd"/>
            <w:r w:rsidRPr="00C02F1D">
              <w:rPr>
                <w:color w:val="000000"/>
                <w:w w:val="110"/>
                <w:sz w:val="28"/>
                <w:szCs w:val="28"/>
              </w:rPr>
              <w:t xml:space="preserve">, </w:t>
            </w:r>
            <w:proofErr w:type="spellStart"/>
            <w:r w:rsidRPr="00C02F1D">
              <w:rPr>
                <w:color w:val="000000"/>
                <w:w w:val="110"/>
                <w:sz w:val="28"/>
                <w:szCs w:val="28"/>
              </w:rPr>
              <w:t>В.Г.Горецкий</w:t>
            </w:r>
            <w:proofErr w:type="spellEnd"/>
            <w:r>
              <w:rPr>
                <w:color w:val="000000"/>
                <w:spacing w:val="-22"/>
                <w:w w:val="110"/>
                <w:sz w:val="28"/>
                <w:szCs w:val="28"/>
              </w:rPr>
              <w:t>, Л. В 2 частях</w:t>
            </w:r>
          </w:p>
        </w:tc>
        <w:tc>
          <w:tcPr>
            <w:tcW w:w="1559" w:type="dxa"/>
          </w:tcPr>
          <w:p w14:paraId="13693D6D" w14:textId="77777777" w:rsidR="00A34304" w:rsidRPr="003722B2" w:rsidRDefault="00A34304" w:rsidP="00A34D3C">
            <w:pPr>
              <w:rPr>
                <w:color w:val="000000"/>
                <w:sz w:val="28"/>
                <w:szCs w:val="28"/>
              </w:rPr>
            </w:pPr>
          </w:p>
        </w:tc>
      </w:tr>
      <w:tr w:rsidR="00A34304" w:rsidRPr="003722B2" w14:paraId="775DDDA0" w14:textId="77777777" w:rsidTr="00A34D3C">
        <w:trPr>
          <w:trHeight w:val="273"/>
        </w:trPr>
        <w:tc>
          <w:tcPr>
            <w:tcW w:w="714" w:type="dxa"/>
          </w:tcPr>
          <w:p w14:paraId="369BD493" w14:textId="77777777" w:rsidR="00A34304" w:rsidRPr="00302A1F" w:rsidRDefault="00A34304" w:rsidP="00A34D3C">
            <w:pPr>
              <w:jc w:val="both"/>
              <w:rPr>
                <w:color w:val="000000"/>
                <w:sz w:val="28"/>
                <w:szCs w:val="28"/>
              </w:rPr>
            </w:pPr>
            <w:r w:rsidRPr="00302A1F">
              <w:rPr>
                <w:color w:val="000000"/>
                <w:sz w:val="28"/>
                <w:szCs w:val="28"/>
              </w:rPr>
              <w:t>1.3.</w:t>
            </w:r>
          </w:p>
          <w:p w14:paraId="1336E4CB" w14:textId="77777777" w:rsidR="00A34304" w:rsidRPr="00302A1F" w:rsidRDefault="00A34304" w:rsidP="00A34D3C">
            <w:pPr>
              <w:jc w:val="both"/>
              <w:rPr>
                <w:color w:val="000000"/>
                <w:sz w:val="28"/>
                <w:szCs w:val="28"/>
              </w:rPr>
            </w:pPr>
          </w:p>
        </w:tc>
        <w:tc>
          <w:tcPr>
            <w:tcW w:w="7604" w:type="dxa"/>
          </w:tcPr>
          <w:p w14:paraId="3BF40DF9" w14:textId="77777777" w:rsidR="00A34304" w:rsidRPr="003722B2" w:rsidRDefault="00A34304" w:rsidP="00A34D3C">
            <w:pPr>
              <w:shd w:val="clear" w:color="auto" w:fill="FFFFFF"/>
              <w:rPr>
                <w:color w:val="000000"/>
                <w:sz w:val="28"/>
                <w:szCs w:val="28"/>
              </w:rPr>
            </w:pPr>
            <w:r w:rsidRPr="003722B2">
              <w:rPr>
                <w:color w:val="000000"/>
                <w:spacing w:val="-2"/>
                <w:w w:val="110"/>
                <w:sz w:val="28"/>
                <w:szCs w:val="28"/>
              </w:rPr>
              <w:t>Методические пособия</w:t>
            </w:r>
            <w:r w:rsidRPr="003722B2">
              <w:rPr>
                <w:bCs/>
                <w:color w:val="000000"/>
                <w:sz w:val="28"/>
                <w:szCs w:val="28"/>
              </w:rPr>
              <w:t xml:space="preserve"> для учителя</w:t>
            </w:r>
          </w:p>
          <w:p w14:paraId="1CC8D536" w14:textId="77777777" w:rsidR="00A34304" w:rsidRPr="003722B2" w:rsidRDefault="00A34304" w:rsidP="00A34D3C">
            <w:pPr>
              <w:shd w:val="clear" w:color="auto" w:fill="FFFFFF"/>
              <w:rPr>
                <w:color w:val="000000"/>
                <w:w w:val="110"/>
                <w:sz w:val="28"/>
                <w:szCs w:val="28"/>
              </w:rPr>
            </w:pPr>
            <w:r w:rsidRPr="003722B2">
              <w:rPr>
                <w:color w:val="000000"/>
                <w:spacing w:val="-2"/>
                <w:w w:val="110"/>
                <w:sz w:val="28"/>
                <w:szCs w:val="28"/>
              </w:rPr>
              <w:t xml:space="preserve">1. Климанова </w:t>
            </w:r>
            <w:proofErr w:type="spellStart"/>
            <w:proofErr w:type="gramStart"/>
            <w:r w:rsidRPr="003722B2">
              <w:rPr>
                <w:color w:val="000000"/>
                <w:spacing w:val="-2"/>
                <w:w w:val="110"/>
                <w:sz w:val="28"/>
                <w:szCs w:val="28"/>
              </w:rPr>
              <w:t>Л.Ф</w:t>
            </w:r>
            <w:proofErr w:type="gramEnd"/>
            <w:r w:rsidRPr="003722B2">
              <w:rPr>
                <w:color w:val="000000"/>
                <w:spacing w:val="-2"/>
                <w:w w:val="110"/>
                <w:sz w:val="28"/>
                <w:szCs w:val="28"/>
              </w:rPr>
              <w:t>.Уроки</w:t>
            </w:r>
            <w:proofErr w:type="spellEnd"/>
            <w:r w:rsidRPr="003722B2">
              <w:rPr>
                <w:color w:val="000000"/>
                <w:spacing w:val="-2"/>
                <w:w w:val="110"/>
                <w:sz w:val="28"/>
                <w:szCs w:val="28"/>
              </w:rPr>
              <w:t xml:space="preserve"> литературного чтения.  Поурочные </w:t>
            </w:r>
            <w:r w:rsidRPr="003722B2">
              <w:rPr>
                <w:color w:val="000000"/>
                <w:w w:val="110"/>
                <w:sz w:val="28"/>
                <w:szCs w:val="28"/>
              </w:rPr>
              <w:t xml:space="preserve">разработки. 1 класс. </w:t>
            </w:r>
          </w:p>
          <w:p w14:paraId="5FA84498" w14:textId="77777777" w:rsidR="00A34304" w:rsidRPr="003722B2" w:rsidRDefault="00A34304" w:rsidP="00A34D3C">
            <w:pPr>
              <w:shd w:val="clear" w:color="auto" w:fill="FFFFFF"/>
              <w:rPr>
                <w:color w:val="000000"/>
                <w:w w:val="110"/>
                <w:sz w:val="28"/>
                <w:szCs w:val="28"/>
              </w:rPr>
            </w:pPr>
            <w:r w:rsidRPr="003722B2">
              <w:rPr>
                <w:color w:val="000000"/>
                <w:spacing w:val="-6"/>
                <w:w w:val="110"/>
                <w:sz w:val="28"/>
                <w:szCs w:val="28"/>
              </w:rPr>
              <w:t xml:space="preserve">2. Климанова </w:t>
            </w:r>
            <w:proofErr w:type="spellStart"/>
            <w:proofErr w:type="gramStart"/>
            <w:r w:rsidRPr="003722B2">
              <w:rPr>
                <w:color w:val="000000"/>
                <w:spacing w:val="-6"/>
                <w:w w:val="110"/>
                <w:sz w:val="28"/>
                <w:szCs w:val="28"/>
              </w:rPr>
              <w:t>Л.Ф</w:t>
            </w:r>
            <w:proofErr w:type="gramEnd"/>
            <w:r w:rsidRPr="003722B2">
              <w:rPr>
                <w:color w:val="000000"/>
                <w:spacing w:val="-6"/>
                <w:w w:val="110"/>
                <w:sz w:val="28"/>
                <w:szCs w:val="28"/>
              </w:rPr>
              <w:t>.Горецкий</w:t>
            </w:r>
            <w:proofErr w:type="spellEnd"/>
            <w:r w:rsidRPr="003722B2">
              <w:rPr>
                <w:color w:val="000000"/>
                <w:spacing w:val="-6"/>
                <w:w w:val="110"/>
                <w:sz w:val="28"/>
                <w:szCs w:val="28"/>
              </w:rPr>
              <w:t xml:space="preserve"> </w:t>
            </w:r>
            <w:proofErr w:type="spellStart"/>
            <w:r w:rsidRPr="003722B2">
              <w:rPr>
                <w:color w:val="000000"/>
                <w:spacing w:val="-6"/>
                <w:w w:val="110"/>
                <w:sz w:val="28"/>
                <w:szCs w:val="28"/>
              </w:rPr>
              <w:t>В.Г.Уроки</w:t>
            </w:r>
            <w:proofErr w:type="spellEnd"/>
            <w:r w:rsidRPr="003722B2">
              <w:rPr>
                <w:color w:val="000000"/>
                <w:spacing w:val="-6"/>
                <w:w w:val="110"/>
                <w:sz w:val="28"/>
                <w:szCs w:val="28"/>
              </w:rPr>
              <w:t xml:space="preserve"> литературного чтения. </w:t>
            </w:r>
            <w:r w:rsidRPr="003722B2">
              <w:rPr>
                <w:color w:val="000000"/>
                <w:w w:val="110"/>
                <w:sz w:val="28"/>
                <w:szCs w:val="28"/>
              </w:rPr>
              <w:t xml:space="preserve">Поурочные разработки. 2 класс. </w:t>
            </w:r>
          </w:p>
          <w:p w14:paraId="555C5C1A" w14:textId="77777777" w:rsidR="00A34304" w:rsidRDefault="00A34304" w:rsidP="00A34D3C">
            <w:pPr>
              <w:shd w:val="clear" w:color="auto" w:fill="FFFFFF"/>
              <w:rPr>
                <w:color w:val="000000"/>
                <w:w w:val="110"/>
                <w:sz w:val="28"/>
                <w:szCs w:val="28"/>
              </w:rPr>
            </w:pPr>
            <w:r w:rsidRPr="003722B2">
              <w:rPr>
                <w:color w:val="000000"/>
                <w:spacing w:val="-7"/>
                <w:w w:val="110"/>
                <w:sz w:val="28"/>
                <w:szCs w:val="28"/>
              </w:rPr>
              <w:t xml:space="preserve">3. Климанова </w:t>
            </w:r>
            <w:proofErr w:type="spellStart"/>
            <w:proofErr w:type="gramStart"/>
            <w:r w:rsidRPr="003722B2">
              <w:rPr>
                <w:color w:val="000000"/>
                <w:spacing w:val="-7"/>
                <w:w w:val="110"/>
                <w:sz w:val="28"/>
                <w:szCs w:val="28"/>
              </w:rPr>
              <w:t>Л.Ф</w:t>
            </w:r>
            <w:proofErr w:type="gramEnd"/>
            <w:r w:rsidRPr="003722B2">
              <w:rPr>
                <w:color w:val="000000"/>
                <w:spacing w:val="-7"/>
                <w:w w:val="110"/>
                <w:sz w:val="28"/>
                <w:szCs w:val="28"/>
              </w:rPr>
              <w:t>.Горецкий</w:t>
            </w:r>
            <w:proofErr w:type="spellEnd"/>
            <w:r w:rsidRPr="003722B2">
              <w:rPr>
                <w:color w:val="000000"/>
                <w:spacing w:val="-7"/>
                <w:w w:val="110"/>
                <w:sz w:val="28"/>
                <w:szCs w:val="28"/>
              </w:rPr>
              <w:t xml:space="preserve">. </w:t>
            </w:r>
            <w:proofErr w:type="spellStart"/>
            <w:r w:rsidRPr="003722B2">
              <w:rPr>
                <w:color w:val="000000"/>
                <w:spacing w:val="-7"/>
                <w:w w:val="110"/>
                <w:sz w:val="28"/>
                <w:szCs w:val="28"/>
              </w:rPr>
              <w:t>В.Г.Голованова</w:t>
            </w:r>
            <w:proofErr w:type="spellEnd"/>
            <w:r w:rsidRPr="003722B2">
              <w:rPr>
                <w:color w:val="000000"/>
                <w:spacing w:val="-7"/>
                <w:w w:val="110"/>
                <w:sz w:val="28"/>
                <w:szCs w:val="28"/>
              </w:rPr>
              <w:t xml:space="preserve"> М. В. Литератур</w:t>
            </w:r>
            <w:r w:rsidRPr="003722B2">
              <w:rPr>
                <w:color w:val="000000"/>
                <w:spacing w:val="-7"/>
                <w:w w:val="110"/>
                <w:sz w:val="28"/>
                <w:szCs w:val="28"/>
              </w:rPr>
              <w:softHyphen/>
            </w:r>
            <w:r w:rsidRPr="003722B2">
              <w:rPr>
                <w:color w:val="000000"/>
                <w:w w:val="110"/>
                <w:sz w:val="28"/>
                <w:szCs w:val="28"/>
              </w:rPr>
              <w:t>ное чтение.</w:t>
            </w:r>
            <w:r>
              <w:rPr>
                <w:color w:val="000000"/>
                <w:w w:val="110"/>
                <w:sz w:val="28"/>
                <w:szCs w:val="28"/>
              </w:rPr>
              <w:t xml:space="preserve"> Поурочные разработки. 3 класс.</w:t>
            </w:r>
          </w:p>
          <w:p w14:paraId="534625F7" w14:textId="77777777" w:rsidR="00A34304" w:rsidRDefault="00A34304" w:rsidP="00A34D3C">
            <w:pPr>
              <w:shd w:val="clear" w:color="auto" w:fill="FFFFFF"/>
              <w:rPr>
                <w:color w:val="000000"/>
                <w:w w:val="110"/>
                <w:sz w:val="28"/>
                <w:szCs w:val="28"/>
              </w:rPr>
            </w:pPr>
            <w:r>
              <w:rPr>
                <w:color w:val="000000"/>
                <w:w w:val="110"/>
                <w:sz w:val="28"/>
                <w:szCs w:val="28"/>
              </w:rPr>
              <w:t>4.</w:t>
            </w:r>
            <w:r w:rsidRPr="003722B2">
              <w:rPr>
                <w:color w:val="000000"/>
                <w:spacing w:val="-7"/>
                <w:w w:val="110"/>
                <w:sz w:val="28"/>
                <w:szCs w:val="28"/>
              </w:rPr>
              <w:t xml:space="preserve"> Климанова </w:t>
            </w:r>
            <w:proofErr w:type="spellStart"/>
            <w:proofErr w:type="gramStart"/>
            <w:r w:rsidRPr="003722B2">
              <w:rPr>
                <w:color w:val="000000"/>
                <w:spacing w:val="-7"/>
                <w:w w:val="110"/>
                <w:sz w:val="28"/>
                <w:szCs w:val="28"/>
              </w:rPr>
              <w:t>Л.Ф</w:t>
            </w:r>
            <w:proofErr w:type="gramEnd"/>
            <w:r w:rsidRPr="003722B2">
              <w:rPr>
                <w:color w:val="000000"/>
                <w:spacing w:val="-7"/>
                <w:w w:val="110"/>
                <w:sz w:val="28"/>
                <w:szCs w:val="28"/>
              </w:rPr>
              <w:t>.Горецкий</w:t>
            </w:r>
            <w:proofErr w:type="spellEnd"/>
            <w:r w:rsidRPr="003722B2">
              <w:rPr>
                <w:color w:val="000000"/>
                <w:spacing w:val="-7"/>
                <w:w w:val="110"/>
                <w:sz w:val="28"/>
                <w:szCs w:val="28"/>
              </w:rPr>
              <w:t xml:space="preserve">. </w:t>
            </w:r>
            <w:proofErr w:type="spellStart"/>
            <w:r w:rsidRPr="003722B2">
              <w:rPr>
                <w:color w:val="000000"/>
                <w:spacing w:val="-7"/>
                <w:w w:val="110"/>
                <w:sz w:val="28"/>
                <w:szCs w:val="28"/>
              </w:rPr>
              <w:t>В.Г.Голованова</w:t>
            </w:r>
            <w:proofErr w:type="spellEnd"/>
            <w:r w:rsidRPr="003722B2">
              <w:rPr>
                <w:color w:val="000000"/>
                <w:spacing w:val="-7"/>
                <w:w w:val="110"/>
                <w:sz w:val="28"/>
                <w:szCs w:val="28"/>
              </w:rPr>
              <w:t xml:space="preserve"> М. В. Литератур</w:t>
            </w:r>
            <w:r w:rsidRPr="003722B2">
              <w:rPr>
                <w:color w:val="000000"/>
                <w:spacing w:val="-7"/>
                <w:w w:val="110"/>
                <w:sz w:val="28"/>
                <w:szCs w:val="28"/>
              </w:rPr>
              <w:softHyphen/>
            </w:r>
            <w:r w:rsidRPr="003722B2">
              <w:rPr>
                <w:color w:val="000000"/>
                <w:w w:val="110"/>
                <w:sz w:val="28"/>
                <w:szCs w:val="28"/>
              </w:rPr>
              <w:t>ное чтение.</w:t>
            </w:r>
            <w:r>
              <w:rPr>
                <w:color w:val="000000"/>
                <w:w w:val="110"/>
                <w:sz w:val="28"/>
                <w:szCs w:val="28"/>
              </w:rPr>
              <w:t xml:space="preserve"> Поурочные разработки. 4 класс.</w:t>
            </w:r>
          </w:p>
          <w:p w14:paraId="452B4A60" w14:textId="77777777" w:rsidR="00A34304" w:rsidRPr="00644CF6" w:rsidRDefault="00A34304" w:rsidP="00A34D3C">
            <w:pPr>
              <w:shd w:val="clear" w:color="auto" w:fill="FFFFFF"/>
              <w:rPr>
                <w:color w:val="000000"/>
                <w:w w:val="110"/>
                <w:sz w:val="28"/>
                <w:szCs w:val="28"/>
              </w:rPr>
            </w:pPr>
          </w:p>
        </w:tc>
        <w:tc>
          <w:tcPr>
            <w:tcW w:w="1559" w:type="dxa"/>
          </w:tcPr>
          <w:p w14:paraId="28D10FF4" w14:textId="77777777" w:rsidR="00A34304" w:rsidRPr="003722B2" w:rsidRDefault="00A34304" w:rsidP="00A34D3C">
            <w:pPr>
              <w:jc w:val="center"/>
              <w:rPr>
                <w:color w:val="000000"/>
                <w:sz w:val="28"/>
                <w:szCs w:val="28"/>
              </w:rPr>
            </w:pPr>
          </w:p>
        </w:tc>
      </w:tr>
      <w:tr w:rsidR="00A34304" w:rsidRPr="003722B2" w14:paraId="5D5D153A" w14:textId="77777777" w:rsidTr="00A34D3C">
        <w:tc>
          <w:tcPr>
            <w:tcW w:w="9877" w:type="dxa"/>
            <w:gridSpan w:val="3"/>
          </w:tcPr>
          <w:p w14:paraId="670C4918" w14:textId="77777777" w:rsidR="00A34304" w:rsidRPr="003722B2" w:rsidRDefault="00A34304" w:rsidP="00A34304">
            <w:pPr>
              <w:numPr>
                <w:ilvl w:val="0"/>
                <w:numId w:val="12"/>
              </w:numPr>
              <w:ind w:left="0"/>
              <w:jc w:val="center"/>
              <w:rPr>
                <w:b/>
                <w:color w:val="000000"/>
                <w:sz w:val="28"/>
                <w:szCs w:val="28"/>
              </w:rPr>
            </w:pPr>
            <w:r w:rsidRPr="003722B2">
              <w:rPr>
                <w:b/>
                <w:color w:val="000000"/>
                <w:sz w:val="28"/>
                <w:szCs w:val="28"/>
              </w:rPr>
              <w:t>Печатные пособия</w:t>
            </w:r>
          </w:p>
        </w:tc>
      </w:tr>
      <w:tr w:rsidR="00A34304" w:rsidRPr="003722B2" w14:paraId="08F29341" w14:textId="77777777" w:rsidTr="00A34D3C">
        <w:trPr>
          <w:trHeight w:val="708"/>
        </w:trPr>
        <w:tc>
          <w:tcPr>
            <w:tcW w:w="714" w:type="dxa"/>
          </w:tcPr>
          <w:p w14:paraId="57044768" w14:textId="77777777" w:rsidR="00A34304" w:rsidRDefault="00A34304" w:rsidP="00A34D3C">
            <w:pPr>
              <w:jc w:val="both"/>
              <w:rPr>
                <w:color w:val="000000"/>
                <w:sz w:val="28"/>
                <w:szCs w:val="28"/>
              </w:rPr>
            </w:pPr>
            <w:r w:rsidRPr="003722B2">
              <w:rPr>
                <w:color w:val="000000"/>
                <w:sz w:val="28"/>
                <w:szCs w:val="28"/>
              </w:rPr>
              <w:t>2.1.</w:t>
            </w:r>
          </w:p>
          <w:p w14:paraId="5A344BDA" w14:textId="77777777" w:rsidR="00A34304" w:rsidRDefault="00A34304" w:rsidP="00A34D3C">
            <w:pPr>
              <w:jc w:val="both"/>
              <w:rPr>
                <w:color w:val="000000"/>
                <w:sz w:val="28"/>
                <w:szCs w:val="28"/>
              </w:rPr>
            </w:pPr>
          </w:p>
          <w:p w14:paraId="234ED9B1" w14:textId="77777777" w:rsidR="00A34304" w:rsidRDefault="00A34304" w:rsidP="00A34D3C">
            <w:pPr>
              <w:jc w:val="both"/>
              <w:rPr>
                <w:color w:val="000000"/>
                <w:sz w:val="28"/>
                <w:szCs w:val="28"/>
              </w:rPr>
            </w:pPr>
          </w:p>
          <w:p w14:paraId="23021991" w14:textId="77777777" w:rsidR="00A34304" w:rsidRDefault="00A34304" w:rsidP="00A34D3C">
            <w:pPr>
              <w:jc w:val="both"/>
              <w:rPr>
                <w:color w:val="000000"/>
                <w:sz w:val="28"/>
                <w:szCs w:val="28"/>
              </w:rPr>
            </w:pPr>
            <w:r>
              <w:rPr>
                <w:color w:val="000000"/>
                <w:sz w:val="28"/>
                <w:szCs w:val="28"/>
              </w:rPr>
              <w:t>2.2.</w:t>
            </w:r>
          </w:p>
          <w:p w14:paraId="229BA758" w14:textId="77777777" w:rsidR="00A34304" w:rsidRDefault="00A34304" w:rsidP="00A34D3C">
            <w:pPr>
              <w:jc w:val="both"/>
              <w:rPr>
                <w:color w:val="000000"/>
                <w:sz w:val="28"/>
                <w:szCs w:val="28"/>
              </w:rPr>
            </w:pPr>
          </w:p>
          <w:p w14:paraId="486FA260" w14:textId="77777777" w:rsidR="00A34304" w:rsidRDefault="00A34304" w:rsidP="00A34D3C">
            <w:pPr>
              <w:jc w:val="both"/>
              <w:rPr>
                <w:color w:val="000000"/>
                <w:sz w:val="28"/>
                <w:szCs w:val="28"/>
              </w:rPr>
            </w:pPr>
          </w:p>
          <w:p w14:paraId="7DB51AAF" w14:textId="77777777" w:rsidR="00A34304" w:rsidRDefault="00A34304" w:rsidP="00A34D3C">
            <w:pPr>
              <w:jc w:val="both"/>
              <w:rPr>
                <w:color w:val="000000"/>
                <w:sz w:val="28"/>
                <w:szCs w:val="28"/>
              </w:rPr>
            </w:pPr>
            <w:r>
              <w:rPr>
                <w:color w:val="000000"/>
                <w:sz w:val="28"/>
                <w:szCs w:val="28"/>
              </w:rPr>
              <w:t>2.3.</w:t>
            </w:r>
          </w:p>
          <w:p w14:paraId="27CD954D" w14:textId="77777777" w:rsidR="00A34304" w:rsidRPr="003722B2" w:rsidRDefault="00A34304" w:rsidP="00A34D3C">
            <w:pPr>
              <w:jc w:val="both"/>
              <w:rPr>
                <w:color w:val="000000"/>
                <w:sz w:val="28"/>
                <w:szCs w:val="28"/>
              </w:rPr>
            </w:pPr>
            <w:r>
              <w:rPr>
                <w:color w:val="000000"/>
                <w:sz w:val="28"/>
                <w:szCs w:val="28"/>
              </w:rPr>
              <w:t>2.4.</w:t>
            </w:r>
          </w:p>
        </w:tc>
        <w:tc>
          <w:tcPr>
            <w:tcW w:w="7604" w:type="dxa"/>
          </w:tcPr>
          <w:p w14:paraId="14E569D7" w14:textId="77777777" w:rsidR="00A34304" w:rsidRPr="003722B2" w:rsidRDefault="00A34304" w:rsidP="00A34D3C">
            <w:pPr>
              <w:shd w:val="clear" w:color="auto" w:fill="FFFFFF"/>
              <w:jc w:val="both"/>
              <w:rPr>
                <w:color w:val="000000"/>
                <w:w w:val="101"/>
                <w:sz w:val="28"/>
                <w:szCs w:val="28"/>
              </w:rPr>
            </w:pPr>
            <w:proofErr w:type="gramStart"/>
            <w:r>
              <w:rPr>
                <w:color w:val="000000"/>
                <w:w w:val="101"/>
                <w:sz w:val="28"/>
                <w:szCs w:val="28"/>
              </w:rPr>
              <w:lastRenderedPageBreak/>
              <w:t xml:space="preserve">Презентации </w:t>
            </w:r>
            <w:r w:rsidRPr="003722B2">
              <w:rPr>
                <w:color w:val="000000"/>
                <w:w w:val="101"/>
                <w:sz w:val="28"/>
                <w:szCs w:val="28"/>
              </w:rPr>
              <w:t xml:space="preserve"> сюжетных</w:t>
            </w:r>
            <w:proofErr w:type="gramEnd"/>
            <w:r w:rsidRPr="003722B2">
              <w:rPr>
                <w:color w:val="000000"/>
                <w:w w:val="101"/>
                <w:sz w:val="28"/>
                <w:szCs w:val="28"/>
              </w:rPr>
              <w:t xml:space="preserve"> картинок в соответствии с тематикой, опреде</w:t>
            </w:r>
            <w:r w:rsidRPr="003722B2">
              <w:rPr>
                <w:color w:val="000000"/>
                <w:w w:val="101"/>
                <w:sz w:val="28"/>
                <w:szCs w:val="28"/>
              </w:rPr>
              <w:softHyphen/>
              <w:t>лённой в примерной программе по литературному чтени</w:t>
            </w:r>
            <w:r>
              <w:rPr>
                <w:color w:val="000000"/>
                <w:w w:val="101"/>
                <w:sz w:val="28"/>
                <w:szCs w:val="28"/>
              </w:rPr>
              <w:t>и</w:t>
            </w:r>
            <w:r w:rsidRPr="003722B2">
              <w:rPr>
                <w:color w:val="000000"/>
                <w:w w:val="101"/>
                <w:sz w:val="28"/>
                <w:szCs w:val="28"/>
              </w:rPr>
              <w:t xml:space="preserve">. </w:t>
            </w:r>
          </w:p>
          <w:p w14:paraId="401A1FCB" w14:textId="77777777" w:rsidR="00A34304" w:rsidRPr="003722B2" w:rsidRDefault="00A34304" w:rsidP="00A34D3C">
            <w:pPr>
              <w:shd w:val="clear" w:color="auto" w:fill="FFFFFF"/>
              <w:jc w:val="both"/>
              <w:rPr>
                <w:color w:val="000000"/>
                <w:w w:val="101"/>
                <w:sz w:val="28"/>
                <w:szCs w:val="28"/>
              </w:rPr>
            </w:pPr>
            <w:r>
              <w:rPr>
                <w:color w:val="000000"/>
                <w:w w:val="101"/>
                <w:sz w:val="28"/>
                <w:szCs w:val="28"/>
              </w:rPr>
              <w:t xml:space="preserve">Презентации </w:t>
            </w:r>
            <w:proofErr w:type="gramStart"/>
            <w:r>
              <w:rPr>
                <w:color w:val="000000"/>
                <w:w w:val="101"/>
                <w:sz w:val="28"/>
                <w:szCs w:val="28"/>
              </w:rPr>
              <w:t>р</w:t>
            </w:r>
            <w:r w:rsidRPr="003722B2">
              <w:rPr>
                <w:color w:val="000000"/>
                <w:w w:val="101"/>
                <w:sz w:val="28"/>
                <w:szCs w:val="28"/>
              </w:rPr>
              <w:t>епродукци</w:t>
            </w:r>
            <w:r>
              <w:rPr>
                <w:color w:val="000000"/>
                <w:w w:val="101"/>
                <w:sz w:val="28"/>
                <w:szCs w:val="28"/>
              </w:rPr>
              <w:t>й</w:t>
            </w:r>
            <w:r w:rsidRPr="003722B2">
              <w:rPr>
                <w:color w:val="000000"/>
                <w:w w:val="101"/>
                <w:sz w:val="28"/>
                <w:szCs w:val="28"/>
              </w:rPr>
              <w:t xml:space="preserve">  картин</w:t>
            </w:r>
            <w:proofErr w:type="gramEnd"/>
            <w:r w:rsidRPr="003722B2">
              <w:rPr>
                <w:color w:val="000000"/>
                <w:w w:val="101"/>
                <w:sz w:val="28"/>
                <w:szCs w:val="28"/>
              </w:rPr>
              <w:t xml:space="preserve">  и художественные </w:t>
            </w:r>
            <w:r w:rsidRPr="003722B2">
              <w:rPr>
                <w:color w:val="000000"/>
                <w:w w:val="101"/>
                <w:sz w:val="28"/>
                <w:szCs w:val="28"/>
              </w:rPr>
              <w:lastRenderedPageBreak/>
              <w:t>фотографии  в соответ</w:t>
            </w:r>
            <w:r w:rsidRPr="003722B2">
              <w:rPr>
                <w:color w:val="000000"/>
                <w:w w:val="101"/>
                <w:sz w:val="28"/>
                <w:szCs w:val="28"/>
              </w:rPr>
              <w:softHyphen/>
            </w:r>
            <w:r w:rsidRPr="003722B2">
              <w:rPr>
                <w:color w:val="000000"/>
                <w:spacing w:val="-1"/>
                <w:w w:val="101"/>
                <w:sz w:val="28"/>
                <w:szCs w:val="28"/>
              </w:rPr>
              <w:t>ствии с программой по литерату</w:t>
            </w:r>
            <w:r>
              <w:rPr>
                <w:color w:val="000000"/>
                <w:spacing w:val="-1"/>
                <w:w w:val="101"/>
                <w:sz w:val="28"/>
                <w:szCs w:val="28"/>
              </w:rPr>
              <w:t>рному чтению</w:t>
            </w:r>
            <w:r w:rsidRPr="003722B2">
              <w:rPr>
                <w:color w:val="000000"/>
                <w:w w:val="101"/>
                <w:sz w:val="28"/>
                <w:szCs w:val="28"/>
              </w:rPr>
              <w:t xml:space="preserve">. </w:t>
            </w:r>
          </w:p>
          <w:p w14:paraId="45427B8C" w14:textId="77777777" w:rsidR="00A34304" w:rsidRDefault="00A34304" w:rsidP="00A34D3C">
            <w:pPr>
              <w:shd w:val="clear" w:color="auto" w:fill="FFFFFF"/>
              <w:jc w:val="both"/>
              <w:rPr>
                <w:color w:val="000000"/>
                <w:w w:val="101"/>
                <w:sz w:val="28"/>
                <w:szCs w:val="28"/>
              </w:rPr>
            </w:pPr>
            <w:r w:rsidRPr="003722B2">
              <w:rPr>
                <w:color w:val="000000"/>
                <w:w w:val="101"/>
                <w:sz w:val="28"/>
                <w:szCs w:val="28"/>
              </w:rPr>
              <w:t>Детские книги разных типов из круга детского чтения. Портреты поэтов и писателей</w:t>
            </w:r>
          </w:p>
          <w:p w14:paraId="228A8AAB" w14:textId="77777777" w:rsidR="00A34304" w:rsidRPr="003722B2" w:rsidRDefault="00A34304" w:rsidP="00A34D3C">
            <w:pPr>
              <w:shd w:val="clear" w:color="auto" w:fill="FFFFFF"/>
              <w:jc w:val="both"/>
              <w:rPr>
                <w:color w:val="000000"/>
                <w:sz w:val="28"/>
                <w:szCs w:val="28"/>
              </w:rPr>
            </w:pPr>
          </w:p>
        </w:tc>
        <w:tc>
          <w:tcPr>
            <w:tcW w:w="1559" w:type="dxa"/>
          </w:tcPr>
          <w:p w14:paraId="37F68FAC" w14:textId="77777777" w:rsidR="00A34304" w:rsidRPr="003722B2" w:rsidRDefault="00A34304" w:rsidP="00A34D3C">
            <w:pPr>
              <w:jc w:val="center"/>
              <w:rPr>
                <w:color w:val="000000"/>
                <w:sz w:val="28"/>
                <w:szCs w:val="28"/>
              </w:rPr>
            </w:pPr>
          </w:p>
        </w:tc>
      </w:tr>
      <w:tr w:rsidR="00A34304" w:rsidRPr="003722B2" w14:paraId="0EB51628" w14:textId="77777777" w:rsidTr="00A34D3C">
        <w:tc>
          <w:tcPr>
            <w:tcW w:w="9877" w:type="dxa"/>
            <w:gridSpan w:val="3"/>
          </w:tcPr>
          <w:p w14:paraId="5D07C8F4" w14:textId="77777777" w:rsidR="00A34304" w:rsidRPr="003722B2" w:rsidRDefault="00A34304" w:rsidP="00A34304">
            <w:pPr>
              <w:numPr>
                <w:ilvl w:val="0"/>
                <w:numId w:val="12"/>
              </w:numPr>
              <w:ind w:left="0"/>
              <w:jc w:val="center"/>
              <w:rPr>
                <w:b/>
                <w:color w:val="000000"/>
                <w:sz w:val="28"/>
                <w:szCs w:val="28"/>
              </w:rPr>
            </w:pPr>
            <w:r w:rsidRPr="003722B2">
              <w:rPr>
                <w:b/>
                <w:color w:val="000000"/>
                <w:sz w:val="28"/>
                <w:szCs w:val="28"/>
              </w:rPr>
              <w:t>Технические средства обучения</w:t>
            </w:r>
          </w:p>
        </w:tc>
      </w:tr>
      <w:tr w:rsidR="00A34304" w:rsidRPr="003722B2" w14:paraId="31DDCD80" w14:textId="77777777" w:rsidTr="00A34D3C">
        <w:trPr>
          <w:trHeight w:val="3409"/>
        </w:trPr>
        <w:tc>
          <w:tcPr>
            <w:tcW w:w="714" w:type="dxa"/>
          </w:tcPr>
          <w:p w14:paraId="541FA404" w14:textId="77777777" w:rsidR="00A34304" w:rsidRPr="003722B2" w:rsidRDefault="00A34304" w:rsidP="00A34D3C">
            <w:pPr>
              <w:jc w:val="both"/>
              <w:rPr>
                <w:color w:val="000000"/>
                <w:sz w:val="28"/>
                <w:szCs w:val="28"/>
              </w:rPr>
            </w:pPr>
            <w:r w:rsidRPr="003722B2">
              <w:rPr>
                <w:color w:val="000000"/>
                <w:sz w:val="28"/>
                <w:szCs w:val="28"/>
              </w:rPr>
              <w:t>3.1.</w:t>
            </w:r>
          </w:p>
          <w:p w14:paraId="5CE42317" w14:textId="77777777" w:rsidR="00A34304" w:rsidRDefault="00A34304" w:rsidP="00A34D3C">
            <w:pPr>
              <w:jc w:val="both"/>
              <w:rPr>
                <w:color w:val="000000"/>
                <w:sz w:val="28"/>
                <w:szCs w:val="28"/>
              </w:rPr>
            </w:pPr>
          </w:p>
          <w:p w14:paraId="372309F0" w14:textId="77777777" w:rsidR="00A34304" w:rsidRPr="003722B2" w:rsidRDefault="00A34304" w:rsidP="00A34D3C">
            <w:pPr>
              <w:jc w:val="both"/>
              <w:rPr>
                <w:color w:val="000000"/>
                <w:sz w:val="28"/>
                <w:szCs w:val="28"/>
              </w:rPr>
            </w:pPr>
            <w:r w:rsidRPr="003722B2">
              <w:rPr>
                <w:color w:val="000000"/>
                <w:sz w:val="28"/>
                <w:szCs w:val="28"/>
              </w:rPr>
              <w:t>3.2.</w:t>
            </w:r>
          </w:p>
          <w:p w14:paraId="56411B32" w14:textId="77777777" w:rsidR="00A34304" w:rsidRDefault="00A34304" w:rsidP="00A34D3C">
            <w:pPr>
              <w:jc w:val="both"/>
              <w:rPr>
                <w:color w:val="000000"/>
                <w:sz w:val="28"/>
                <w:szCs w:val="28"/>
              </w:rPr>
            </w:pPr>
            <w:r>
              <w:rPr>
                <w:color w:val="000000"/>
                <w:sz w:val="28"/>
                <w:szCs w:val="28"/>
              </w:rPr>
              <w:t>3.3.</w:t>
            </w:r>
          </w:p>
          <w:p w14:paraId="1ABD334B" w14:textId="77777777" w:rsidR="00A34304" w:rsidRPr="003722B2" w:rsidRDefault="00A34304" w:rsidP="00A34D3C">
            <w:pPr>
              <w:jc w:val="both"/>
              <w:rPr>
                <w:color w:val="000000"/>
                <w:sz w:val="28"/>
                <w:szCs w:val="28"/>
              </w:rPr>
            </w:pPr>
            <w:r w:rsidRPr="003722B2">
              <w:rPr>
                <w:color w:val="000000"/>
                <w:sz w:val="28"/>
                <w:szCs w:val="28"/>
              </w:rPr>
              <w:t>.</w:t>
            </w:r>
          </w:p>
          <w:p w14:paraId="67658DD3" w14:textId="77777777" w:rsidR="00A34304" w:rsidRPr="003722B2" w:rsidRDefault="00A34304" w:rsidP="00A34D3C">
            <w:pPr>
              <w:jc w:val="both"/>
              <w:rPr>
                <w:color w:val="000000"/>
                <w:sz w:val="28"/>
                <w:szCs w:val="28"/>
              </w:rPr>
            </w:pPr>
          </w:p>
          <w:p w14:paraId="3DFEBFBA" w14:textId="77777777" w:rsidR="00A34304" w:rsidRPr="003722B2" w:rsidRDefault="00A34304" w:rsidP="00A34D3C">
            <w:pPr>
              <w:jc w:val="both"/>
              <w:rPr>
                <w:color w:val="000000"/>
                <w:sz w:val="28"/>
                <w:szCs w:val="28"/>
              </w:rPr>
            </w:pPr>
          </w:p>
          <w:p w14:paraId="710E27DF" w14:textId="77777777" w:rsidR="00A34304" w:rsidRPr="003722B2" w:rsidRDefault="00A34304" w:rsidP="00A34D3C">
            <w:pPr>
              <w:jc w:val="both"/>
              <w:rPr>
                <w:color w:val="000000"/>
                <w:sz w:val="28"/>
                <w:szCs w:val="28"/>
              </w:rPr>
            </w:pPr>
          </w:p>
        </w:tc>
        <w:tc>
          <w:tcPr>
            <w:tcW w:w="7604" w:type="dxa"/>
          </w:tcPr>
          <w:p w14:paraId="471C8608" w14:textId="77777777" w:rsidR="00A34304" w:rsidRPr="003722B2" w:rsidRDefault="00A34304" w:rsidP="00A34D3C">
            <w:pPr>
              <w:jc w:val="both"/>
              <w:rPr>
                <w:color w:val="000000"/>
                <w:w w:val="101"/>
                <w:sz w:val="28"/>
                <w:szCs w:val="28"/>
              </w:rPr>
            </w:pPr>
            <w:r>
              <w:rPr>
                <w:color w:val="000000"/>
                <w:sz w:val="28"/>
                <w:szCs w:val="28"/>
              </w:rPr>
              <w:t>Интерактивная</w:t>
            </w:r>
            <w:r w:rsidRPr="003722B2">
              <w:rPr>
                <w:color w:val="000000"/>
                <w:sz w:val="28"/>
                <w:szCs w:val="28"/>
              </w:rPr>
              <w:t xml:space="preserve"> доска </w:t>
            </w:r>
          </w:p>
          <w:p w14:paraId="2C4EA9AA" w14:textId="77777777" w:rsidR="00A34304" w:rsidRPr="00634596" w:rsidRDefault="00A34304" w:rsidP="00A34D3C">
            <w:pPr>
              <w:shd w:val="clear" w:color="auto" w:fill="FFFFFF"/>
              <w:rPr>
                <w:color w:val="000000"/>
                <w:sz w:val="28"/>
                <w:szCs w:val="28"/>
              </w:rPr>
            </w:pPr>
            <w:r w:rsidRPr="003722B2">
              <w:rPr>
                <w:color w:val="000000"/>
                <w:w w:val="101"/>
                <w:sz w:val="28"/>
                <w:szCs w:val="28"/>
              </w:rPr>
              <w:t>Настенная доск</w:t>
            </w:r>
            <w:r>
              <w:rPr>
                <w:color w:val="000000"/>
                <w:w w:val="101"/>
                <w:sz w:val="28"/>
                <w:szCs w:val="28"/>
              </w:rPr>
              <w:t>а</w:t>
            </w:r>
          </w:p>
          <w:p w14:paraId="60CFA08B" w14:textId="77777777" w:rsidR="00A34304" w:rsidRPr="003722B2" w:rsidRDefault="00A34304" w:rsidP="00A34D3C">
            <w:pPr>
              <w:shd w:val="clear" w:color="auto" w:fill="FFFFFF"/>
              <w:rPr>
                <w:color w:val="000000"/>
                <w:sz w:val="28"/>
                <w:szCs w:val="28"/>
              </w:rPr>
            </w:pPr>
            <w:r w:rsidRPr="003722B2">
              <w:rPr>
                <w:color w:val="000000"/>
                <w:spacing w:val="-2"/>
                <w:w w:val="103"/>
                <w:sz w:val="28"/>
                <w:szCs w:val="28"/>
              </w:rPr>
              <w:t>Компьютер.</w:t>
            </w:r>
          </w:p>
          <w:p w14:paraId="184EE0C5" w14:textId="77777777" w:rsidR="00A34304" w:rsidRPr="003722B2" w:rsidRDefault="00A34304" w:rsidP="00A34D3C">
            <w:pPr>
              <w:shd w:val="clear" w:color="auto" w:fill="FFFFFF"/>
              <w:rPr>
                <w:color w:val="000000"/>
                <w:spacing w:val="-2"/>
                <w:w w:val="103"/>
                <w:sz w:val="28"/>
                <w:szCs w:val="28"/>
              </w:rPr>
            </w:pPr>
            <w:r w:rsidRPr="003722B2">
              <w:rPr>
                <w:color w:val="000000"/>
                <w:spacing w:val="-2"/>
                <w:w w:val="103"/>
                <w:sz w:val="28"/>
                <w:szCs w:val="28"/>
              </w:rPr>
              <w:t>Принтер лазерный.</w:t>
            </w:r>
          </w:p>
        </w:tc>
        <w:tc>
          <w:tcPr>
            <w:tcW w:w="1559" w:type="dxa"/>
          </w:tcPr>
          <w:p w14:paraId="2511AB1A" w14:textId="77777777" w:rsidR="00A34304" w:rsidRPr="003722B2" w:rsidRDefault="00A34304" w:rsidP="00A34D3C">
            <w:pPr>
              <w:jc w:val="center"/>
              <w:rPr>
                <w:color w:val="000000"/>
                <w:sz w:val="28"/>
                <w:szCs w:val="28"/>
              </w:rPr>
            </w:pPr>
          </w:p>
        </w:tc>
      </w:tr>
    </w:tbl>
    <w:p w14:paraId="2521852A" w14:textId="77777777" w:rsidR="005E017D" w:rsidRDefault="00A34304">
      <w:r>
        <w:t xml:space="preserve"> </w:t>
      </w:r>
    </w:p>
    <w:sectPr w:rsidR="005E017D" w:rsidSect="000066E9">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6"/>
    <w:multiLevelType w:val="singleLevel"/>
    <w:tmpl w:val="00000006"/>
    <w:name w:val="WW8Num7"/>
    <w:lvl w:ilvl="0">
      <w:start w:val="1"/>
      <w:numFmt w:val="bullet"/>
      <w:lvlText w:val=""/>
      <w:lvlJc w:val="left"/>
      <w:pPr>
        <w:tabs>
          <w:tab w:val="num" w:pos="708"/>
        </w:tabs>
        <w:ind w:left="720" w:hanging="360"/>
      </w:pPr>
      <w:rPr>
        <w:rFonts w:ascii="Symbol" w:hAnsi="Symbol"/>
      </w:rPr>
    </w:lvl>
  </w:abstractNum>
  <w:abstractNum w:abstractNumId="2" w15:restartNumberingAfterBreak="0">
    <w:nsid w:val="00000007"/>
    <w:multiLevelType w:val="singleLevel"/>
    <w:tmpl w:val="00000007"/>
    <w:name w:val="WW8Num8"/>
    <w:lvl w:ilvl="0">
      <w:start w:val="1"/>
      <w:numFmt w:val="bullet"/>
      <w:lvlText w:val=""/>
      <w:lvlJc w:val="left"/>
      <w:pPr>
        <w:tabs>
          <w:tab w:val="num" w:pos="708"/>
        </w:tabs>
        <w:ind w:left="720" w:hanging="360"/>
      </w:pPr>
      <w:rPr>
        <w:rFonts w:ascii="Symbol" w:hAnsi="Symbol" w:cs="Symbol" w:hint="default"/>
      </w:rPr>
    </w:lvl>
  </w:abstractNum>
  <w:abstractNum w:abstractNumId="3" w15:restartNumberingAfterBreak="0">
    <w:nsid w:val="00000009"/>
    <w:multiLevelType w:val="multilevel"/>
    <w:tmpl w:val="00000009"/>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8941A2"/>
    <w:multiLevelType w:val="hybridMultilevel"/>
    <w:tmpl w:val="3146B49C"/>
    <w:lvl w:ilvl="0" w:tplc="0419000D">
      <w:start w:val="1"/>
      <w:numFmt w:val="bullet"/>
      <w:lvlText w:val=""/>
      <w:lvlJc w:val="left"/>
      <w:pPr>
        <w:ind w:left="1395" w:hanging="360"/>
      </w:pPr>
      <w:rPr>
        <w:rFonts w:ascii="Wingdings" w:hAnsi="Wingdings" w:hint="default"/>
      </w:rPr>
    </w:lvl>
    <w:lvl w:ilvl="1" w:tplc="04190003">
      <w:start w:val="1"/>
      <w:numFmt w:val="bullet"/>
      <w:lvlText w:val="o"/>
      <w:lvlJc w:val="left"/>
      <w:pPr>
        <w:ind w:left="2115" w:hanging="360"/>
      </w:pPr>
      <w:rPr>
        <w:rFonts w:ascii="Courier New" w:hAnsi="Courier New" w:cs="Courier New" w:hint="default"/>
      </w:rPr>
    </w:lvl>
    <w:lvl w:ilvl="2" w:tplc="04190005">
      <w:start w:val="1"/>
      <w:numFmt w:val="bullet"/>
      <w:lvlText w:val=""/>
      <w:lvlJc w:val="left"/>
      <w:pPr>
        <w:ind w:left="2835" w:hanging="360"/>
      </w:pPr>
      <w:rPr>
        <w:rFonts w:ascii="Wingdings" w:hAnsi="Wingdings" w:hint="default"/>
      </w:rPr>
    </w:lvl>
    <w:lvl w:ilvl="3" w:tplc="04190001">
      <w:start w:val="1"/>
      <w:numFmt w:val="bullet"/>
      <w:lvlText w:val=""/>
      <w:lvlJc w:val="left"/>
      <w:pPr>
        <w:ind w:left="3555" w:hanging="360"/>
      </w:pPr>
      <w:rPr>
        <w:rFonts w:ascii="Symbol" w:hAnsi="Symbol" w:hint="default"/>
      </w:rPr>
    </w:lvl>
    <w:lvl w:ilvl="4" w:tplc="04190003">
      <w:start w:val="1"/>
      <w:numFmt w:val="bullet"/>
      <w:lvlText w:val="o"/>
      <w:lvlJc w:val="left"/>
      <w:pPr>
        <w:ind w:left="4275" w:hanging="360"/>
      </w:pPr>
      <w:rPr>
        <w:rFonts w:ascii="Courier New" w:hAnsi="Courier New" w:cs="Courier New" w:hint="default"/>
      </w:rPr>
    </w:lvl>
    <w:lvl w:ilvl="5" w:tplc="04190005">
      <w:start w:val="1"/>
      <w:numFmt w:val="bullet"/>
      <w:lvlText w:val=""/>
      <w:lvlJc w:val="left"/>
      <w:pPr>
        <w:ind w:left="4995" w:hanging="360"/>
      </w:pPr>
      <w:rPr>
        <w:rFonts w:ascii="Wingdings" w:hAnsi="Wingdings" w:hint="default"/>
      </w:rPr>
    </w:lvl>
    <w:lvl w:ilvl="6" w:tplc="04190001">
      <w:start w:val="1"/>
      <w:numFmt w:val="bullet"/>
      <w:lvlText w:val=""/>
      <w:lvlJc w:val="left"/>
      <w:pPr>
        <w:ind w:left="5715" w:hanging="360"/>
      </w:pPr>
      <w:rPr>
        <w:rFonts w:ascii="Symbol" w:hAnsi="Symbol" w:hint="default"/>
      </w:rPr>
    </w:lvl>
    <w:lvl w:ilvl="7" w:tplc="04190003">
      <w:start w:val="1"/>
      <w:numFmt w:val="bullet"/>
      <w:lvlText w:val="o"/>
      <w:lvlJc w:val="left"/>
      <w:pPr>
        <w:ind w:left="6435" w:hanging="360"/>
      </w:pPr>
      <w:rPr>
        <w:rFonts w:ascii="Courier New" w:hAnsi="Courier New" w:cs="Courier New" w:hint="default"/>
      </w:rPr>
    </w:lvl>
    <w:lvl w:ilvl="8" w:tplc="04190005">
      <w:start w:val="1"/>
      <w:numFmt w:val="bullet"/>
      <w:lvlText w:val=""/>
      <w:lvlJc w:val="left"/>
      <w:pPr>
        <w:ind w:left="7155" w:hanging="360"/>
      </w:pPr>
      <w:rPr>
        <w:rFonts w:ascii="Wingdings" w:hAnsi="Wingdings" w:hint="default"/>
      </w:rPr>
    </w:lvl>
  </w:abstractNum>
  <w:abstractNum w:abstractNumId="5" w15:restartNumberingAfterBreak="0">
    <w:nsid w:val="0A477885"/>
    <w:multiLevelType w:val="hybridMultilevel"/>
    <w:tmpl w:val="C9FC4696"/>
    <w:lvl w:ilvl="0" w:tplc="0419000D">
      <w:start w:val="1"/>
      <w:numFmt w:val="bullet"/>
      <w:lvlText w:val=""/>
      <w:lvlJc w:val="left"/>
      <w:pPr>
        <w:ind w:left="675" w:hanging="360"/>
      </w:pPr>
      <w:rPr>
        <w:rFonts w:ascii="Wingdings" w:hAnsi="Wingdings" w:hint="default"/>
      </w:rPr>
    </w:lvl>
    <w:lvl w:ilvl="1" w:tplc="04190019">
      <w:start w:val="1"/>
      <w:numFmt w:val="lowerLetter"/>
      <w:lvlText w:val="%2."/>
      <w:lvlJc w:val="left"/>
      <w:pPr>
        <w:ind w:left="1395" w:hanging="360"/>
      </w:pPr>
    </w:lvl>
    <w:lvl w:ilvl="2" w:tplc="0419001B">
      <w:start w:val="1"/>
      <w:numFmt w:val="lowerRoman"/>
      <w:lvlText w:val="%3."/>
      <w:lvlJc w:val="right"/>
      <w:pPr>
        <w:ind w:left="2115" w:hanging="180"/>
      </w:pPr>
    </w:lvl>
    <w:lvl w:ilvl="3" w:tplc="0419000F">
      <w:start w:val="1"/>
      <w:numFmt w:val="decimal"/>
      <w:lvlText w:val="%4."/>
      <w:lvlJc w:val="left"/>
      <w:pPr>
        <w:ind w:left="2835" w:hanging="360"/>
      </w:pPr>
    </w:lvl>
    <w:lvl w:ilvl="4" w:tplc="04190019">
      <w:start w:val="1"/>
      <w:numFmt w:val="lowerLetter"/>
      <w:lvlText w:val="%5."/>
      <w:lvlJc w:val="left"/>
      <w:pPr>
        <w:ind w:left="3555" w:hanging="360"/>
      </w:pPr>
    </w:lvl>
    <w:lvl w:ilvl="5" w:tplc="0419001B">
      <w:start w:val="1"/>
      <w:numFmt w:val="lowerRoman"/>
      <w:lvlText w:val="%6."/>
      <w:lvlJc w:val="right"/>
      <w:pPr>
        <w:ind w:left="4275" w:hanging="180"/>
      </w:pPr>
    </w:lvl>
    <w:lvl w:ilvl="6" w:tplc="0419000F">
      <w:start w:val="1"/>
      <w:numFmt w:val="decimal"/>
      <w:lvlText w:val="%7."/>
      <w:lvlJc w:val="left"/>
      <w:pPr>
        <w:ind w:left="4995" w:hanging="360"/>
      </w:pPr>
    </w:lvl>
    <w:lvl w:ilvl="7" w:tplc="04190019">
      <w:start w:val="1"/>
      <w:numFmt w:val="lowerLetter"/>
      <w:lvlText w:val="%8."/>
      <w:lvlJc w:val="left"/>
      <w:pPr>
        <w:ind w:left="5715" w:hanging="360"/>
      </w:pPr>
    </w:lvl>
    <w:lvl w:ilvl="8" w:tplc="0419001B">
      <w:start w:val="1"/>
      <w:numFmt w:val="lowerRoman"/>
      <w:lvlText w:val="%9."/>
      <w:lvlJc w:val="right"/>
      <w:pPr>
        <w:ind w:left="6435" w:hanging="180"/>
      </w:pPr>
    </w:lvl>
  </w:abstractNum>
  <w:abstractNum w:abstractNumId="6" w15:restartNumberingAfterBreak="0">
    <w:nsid w:val="0B2E0912"/>
    <w:multiLevelType w:val="hybridMultilevel"/>
    <w:tmpl w:val="80165A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DFE72D9"/>
    <w:multiLevelType w:val="hybridMultilevel"/>
    <w:tmpl w:val="5F12A8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132F19C2"/>
    <w:multiLevelType w:val="multilevel"/>
    <w:tmpl w:val="A426F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A519D2"/>
    <w:multiLevelType w:val="hybridMultilevel"/>
    <w:tmpl w:val="A83A4C8C"/>
    <w:lvl w:ilvl="0" w:tplc="9B3E264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15:restartNumberingAfterBreak="0">
    <w:nsid w:val="2155780F"/>
    <w:multiLevelType w:val="hybridMultilevel"/>
    <w:tmpl w:val="76425F34"/>
    <w:lvl w:ilvl="0" w:tplc="0419000D">
      <w:start w:val="1"/>
      <w:numFmt w:val="bullet"/>
      <w:lvlText w:val=""/>
      <w:lvlJc w:val="left"/>
      <w:pPr>
        <w:ind w:left="725" w:hanging="360"/>
      </w:pPr>
      <w:rPr>
        <w:rFonts w:ascii="Wingdings" w:hAnsi="Wingdings" w:hint="default"/>
      </w:rPr>
    </w:lvl>
    <w:lvl w:ilvl="1" w:tplc="04190003">
      <w:start w:val="1"/>
      <w:numFmt w:val="bullet"/>
      <w:lvlText w:val="o"/>
      <w:lvlJc w:val="left"/>
      <w:pPr>
        <w:ind w:left="1445" w:hanging="360"/>
      </w:pPr>
      <w:rPr>
        <w:rFonts w:ascii="Courier New" w:hAnsi="Courier New" w:cs="Courier New" w:hint="default"/>
      </w:rPr>
    </w:lvl>
    <w:lvl w:ilvl="2" w:tplc="04190005">
      <w:start w:val="1"/>
      <w:numFmt w:val="bullet"/>
      <w:lvlText w:val=""/>
      <w:lvlJc w:val="left"/>
      <w:pPr>
        <w:ind w:left="2165" w:hanging="360"/>
      </w:pPr>
      <w:rPr>
        <w:rFonts w:ascii="Wingdings" w:hAnsi="Wingdings" w:hint="default"/>
      </w:rPr>
    </w:lvl>
    <w:lvl w:ilvl="3" w:tplc="04190001">
      <w:start w:val="1"/>
      <w:numFmt w:val="bullet"/>
      <w:lvlText w:val=""/>
      <w:lvlJc w:val="left"/>
      <w:pPr>
        <w:ind w:left="2885" w:hanging="360"/>
      </w:pPr>
      <w:rPr>
        <w:rFonts w:ascii="Symbol" w:hAnsi="Symbol" w:hint="default"/>
      </w:rPr>
    </w:lvl>
    <w:lvl w:ilvl="4" w:tplc="04190003">
      <w:start w:val="1"/>
      <w:numFmt w:val="bullet"/>
      <w:lvlText w:val="o"/>
      <w:lvlJc w:val="left"/>
      <w:pPr>
        <w:ind w:left="3605" w:hanging="360"/>
      </w:pPr>
      <w:rPr>
        <w:rFonts w:ascii="Courier New" w:hAnsi="Courier New" w:cs="Courier New" w:hint="default"/>
      </w:rPr>
    </w:lvl>
    <w:lvl w:ilvl="5" w:tplc="04190005">
      <w:start w:val="1"/>
      <w:numFmt w:val="bullet"/>
      <w:lvlText w:val=""/>
      <w:lvlJc w:val="left"/>
      <w:pPr>
        <w:ind w:left="4325" w:hanging="360"/>
      </w:pPr>
      <w:rPr>
        <w:rFonts w:ascii="Wingdings" w:hAnsi="Wingdings" w:hint="default"/>
      </w:rPr>
    </w:lvl>
    <w:lvl w:ilvl="6" w:tplc="04190001">
      <w:start w:val="1"/>
      <w:numFmt w:val="bullet"/>
      <w:lvlText w:val=""/>
      <w:lvlJc w:val="left"/>
      <w:pPr>
        <w:ind w:left="5045" w:hanging="360"/>
      </w:pPr>
      <w:rPr>
        <w:rFonts w:ascii="Symbol" w:hAnsi="Symbol" w:hint="default"/>
      </w:rPr>
    </w:lvl>
    <w:lvl w:ilvl="7" w:tplc="04190003">
      <w:start w:val="1"/>
      <w:numFmt w:val="bullet"/>
      <w:lvlText w:val="o"/>
      <w:lvlJc w:val="left"/>
      <w:pPr>
        <w:ind w:left="5765" w:hanging="360"/>
      </w:pPr>
      <w:rPr>
        <w:rFonts w:ascii="Courier New" w:hAnsi="Courier New" w:cs="Courier New" w:hint="default"/>
      </w:rPr>
    </w:lvl>
    <w:lvl w:ilvl="8" w:tplc="04190005">
      <w:start w:val="1"/>
      <w:numFmt w:val="bullet"/>
      <w:lvlText w:val=""/>
      <w:lvlJc w:val="left"/>
      <w:pPr>
        <w:ind w:left="6485" w:hanging="360"/>
      </w:pPr>
      <w:rPr>
        <w:rFonts w:ascii="Wingdings" w:hAnsi="Wingdings" w:hint="default"/>
      </w:rPr>
    </w:lvl>
  </w:abstractNum>
  <w:abstractNum w:abstractNumId="11" w15:restartNumberingAfterBreak="0">
    <w:nsid w:val="21BD1838"/>
    <w:multiLevelType w:val="hybridMultilevel"/>
    <w:tmpl w:val="96060E1A"/>
    <w:lvl w:ilvl="0" w:tplc="0419000D">
      <w:start w:val="1"/>
      <w:numFmt w:val="bullet"/>
      <w:lvlText w:val=""/>
      <w:lvlJc w:val="left"/>
      <w:pPr>
        <w:ind w:left="1395" w:hanging="360"/>
      </w:pPr>
      <w:rPr>
        <w:rFonts w:ascii="Wingdings" w:hAnsi="Wingdings" w:hint="default"/>
      </w:rPr>
    </w:lvl>
    <w:lvl w:ilvl="1" w:tplc="04190003">
      <w:start w:val="1"/>
      <w:numFmt w:val="bullet"/>
      <w:lvlText w:val="o"/>
      <w:lvlJc w:val="left"/>
      <w:pPr>
        <w:ind w:left="2115" w:hanging="360"/>
      </w:pPr>
      <w:rPr>
        <w:rFonts w:ascii="Courier New" w:hAnsi="Courier New" w:cs="Courier New" w:hint="default"/>
      </w:rPr>
    </w:lvl>
    <w:lvl w:ilvl="2" w:tplc="04190005">
      <w:start w:val="1"/>
      <w:numFmt w:val="bullet"/>
      <w:lvlText w:val=""/>
      <w:lvlJc w:val="left"/>
      <w:pPr>
        <w:ind w:left="2835" w:hanging="360"/>
      </w:pPr>
      <w:rPr>
        <w:rFonts w:ascii="Wingdings" w:hAnsi="Wingdings" w:hint="default"/>
      </w:rPr>
    </w:lvl>
    <w:lvl w:ilvl="3" w:tplc="04190001">
      <w:start w:val="1"/>
      <w:numFmt w:val="bullet"/>
      <w:lvlText w:val=""/>
      <w:lvlJc w:val="left"/>
      <w:pPr>
        <w:ind w:left="3555" w:hanging="360"/>
      </w:pPr>
      <w:rPr>
        <w:rFonts w:ascii="Symbol" w:hAnsi="Symbol" w:hint="default"/>
      </w:rPr>
    </w:lvl>
    <w:lvl w:ilvl="4" w:tplc="04190003">
      <w:start w:val="1"/>
      <w:numFmt w:val="bullet"/>
      <w:lvlText w:val="o"/>
      <w:lvlJc w:val="left"/>
      <w:pPr>
        <w:ind w:left="4275" w:hanging="360"/>
      </w:pPr>
      <w:rPr>
        <w:rFonts w:ascii="Courier New" w:hAnsi="Courier New" w:cs="Courier New" w:hint="default"/>
      </w:rPr>
    </w:lvl>
    <w:lvl w:ilvl="5" w:tplc="04190005">
      <w:start w:val="1"/>
      <w:numFmt w:val="bullet"/>
      <w:lvlText w:val=""/>
      <w:lvlJc w:val="left"/>
      <w:pPr>
        <w:ind w:left="4995" w:hanging="360"/>
      </w:pPr>
      <w:rPr>
        <w:rFonts w:ascii="Wingdings" w:hAnsi="Wingdings" w:hint="default"/>
      </w:rPr>
    </w:lvl>
    <w:lvl w:ilvl="6" w:tplc="04190001">
      <w:start w:val="1"/>
      <w:numFmt w:val="bullet"/>
      <w:lvlText w:val=""/>
      <w:lvlJc w:val="left"/>
      <w:pPr>
        <w:ind w:left="5715" w:hanging="360"/>
      </w:pPr>
      <w:rPr>
        <w:rFonts w:ascii="Symbol" w:hAnsi="Symbol" w:hint="default"/>
      </w:rPr>
    </w:lvl>
    <w:lvl w:ilvl="7" w:tplc="04190003">
      <w:start w:val="1"/>
      <w:numFmt w:val="bullet"/>
      <w:lvlText w:val="o"/>
      <w:lvlJc w:val="left"/>
      <w:pPr>
        <w:ind w:left="6435" w:hanging="360"/>
      </w:pPr>
      <w:rPr>
        <w:rFonts w:ascii="Courier New" w:hAnsi="Courier New" w:cs="Courier New" w:hint="default"/>
      </w:rPr>
    </w:lvl>
    <w:lvl w:ilvl="8" w:tplc="04190005">
      <w:start w:val="1"/>
      <w:numFmt w:val="bullet"/>
      <w:lvlText w:val=""/>
      <w:lvlJc w:val="left"/>
      <w:pPr>
        <w:ind w:left="7155" w:hanging="360"/>
      </w:pPr>
      <w:rPr>
        <w:rFonts w:ascii="Wingdings" w:hAnsi="Wingdings" w:hint="default"/>
      </w:rPr>
    </w:lvl>
  </w:abstractNum>
  <w:abstractNum w:abstractNumId="12" w15:restartNumberingAfterBreak="0">
    <w:nsid w:val="231E6B50"/>
    <w:multiLevelType w:val="hybridMultilevel"/>
    <w:tmpl w:val="71AEA5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25A84703"/>
    <w:multiLevelType w:val="multilevel"/>
    <w:tmpl w:val="0B843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993D7B"/>
    <w:multiLevelType w:val="hybridMultilevel"/>
    <w:tmpl w:val="518276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2BD82F0F"/>
    <w:multiLevelType w:val="hybridMultilevel"/>
    <w:tmpl w:val="39A4CAB0"/>
    <w:lvl w:ilvl="0" w:tplc="0419000D">
      <w:start w:val="1"/>
      <w:numFmt w:val="bullet"/>
      <w:lvlText w:val=""/>
      <w:lvlJc w:val="left"/>
      <w:pPr>
        <w:ind w:left="2039" w:hanging="360"/>
      </w:pPr>
      <w:rPr>
        <w:rFonts w:ascii="Wingdings" w:hAnsi="Wingdings" w:hint="default"/>
      </w:rPr>
    </w:lvl>
    <w:lvl w:ilvl="1" w:tplc="04190003">
      <w:start w:val="1"/>
      <w:numFmt w:val="bullet"/>
      <w:lvlText w:val="o"/>
      <w:lvlJc w:val="left"/>
      <w:pPr>
        <w:ind w:left="2759" w:hanging="360"/>
      </w:pPr>
      <w:rPr>
        <w:rFonts w:ascii="Courier New" w:hAnsi="Courier New" w:cs="Courier New" w:hint="default"/>
      </w:rPr>
    </w:lvl>
    <w:lvl w:ilvl="2" w:tplc="04190005">
      <w:start w:val="1"/>
      <w:numFmt w:val="bullet"/>
      <w:lvlText w:val=""/>
      <w:lvlJc w:val="left"/>
      <w:pPr>
        <w:ind w:left="3479" w:hanging="360"/>
      </w:pPr>
      <w:rPr>
        <w:rFonts w:ascii="Wingdings" w:hAnsi="Wingdings" w:hint="default"/>
      </w:rPr>
    </w:lvl>
    <w:lvl w:ilvl="3" w:tplc="04190001">
      <w:start w:val="1"/>
      <w:numFmt w:val="bullet"/>
      <w:lvlText w:val=""/>
      <w:lvlJc w:val="left"/>
      <w:pPr>
        <w:ind w:left="4199" w:hanging="360"/>
      </w:pPr>
      <w:rPr>
        <w:rFonts w:ascii="Symbol" w:hAnsi="Symbol" w:hint="default"/>
      </w:rPr>
    </w:lvl>
    <w:lvl w:ilvl="4" w:tplc="04190003">
      <w:start w:val="1"/>
      <w:numFmt w:val="bullet"/>
      <w:lvlText w:val="o"/>
      <w:lvlJc w:val="left"/>
      <w:pPr>
        <w:ind w:left="4919" w:hanging="360"/>
      </w:pPr>
      <w:rPr>
        <w:rFonts w:ascii="Courier New" w:hAnsi="Courier New" w:cs="Courier New" w:hint="default"/>
      </w:rPr>
    </w:lvl>
    <w:lvl w:ilvl="5" w:tplc="04190005">
      <w:start w:val="1"/>
      <w:numFmt w:val="bullet"/>
      <w:lvlText w:val=""/>
      <w:lvlJc w:val="left"/>
      <w:pPr>
        <w:ind w:left="5639" w:hanging="360"/>
      </w:pPr>
      <w:rPr>
        <w:rFonts w:ascii="Wingdings" w:hAnsi="Wingdings" w:hint="default"/>
      </w:rPr>
    </w:lvl>
    <w:lvl w:ilvl="6" w:tplc="04190001">
      <w:start w:val="1"/>
      <w:numFmt w:val="bullet"/>
      <w:lvlText w:val=""/>
      <w:lvlJc w:val="left"/>
      <w:pPr>
        <w:ind w:left="6359" w:hanging="360"/>
      </w:pPr>
      <w:rPr>
        <w:rFonts w:ascii="Symbol" w:hAnsi="Symbol" w:hint="default"/>
      </w:rPr>
    </w:lvl>
    <w:lvl w:ilvl="7" w:tplc="04190003">
      <w:start w:val="1"/>
      <w:numFmt w:val="bullet"/>
      <w:lvlText w:val="o"/>
      <w:lvlJc w:val="left"/>
      <w:pPr>
        <w:ind w:left="7079" w:hanging="360"/>
      </w:pPr>
      <w:rPr>
        <w:rFonts w:ascii="Courier New" w:hAnsi="Courier New" w:cs="Courier New" w:hint="default"/>
      </w:rPr>
    </w:lvl>
    <w:lvl w:ilvl="8" w:tplc="04190005">
      <w:start w:val="1"/>
      <w:numFmt w:val="bullet"/>
      <w:lvlText w:val=""/>
      <w:lvlJc w:val="left"/>
      <w:pPr>
        <w:ind w:left="7799" w:hanging="360"/>
      </w:pPr>
      <w:rPr>
        <w:rFonts w:ascii="Wingdings" w:hAnsi="Wingdings" w:hint="default"/>
      </w:rPr>
    </w:lvl>
  </w:abstractNum>
  <w:abstractNum w:abstractNumId="16" w15:restartNumberingAfterBreak="0">
    <w:nsid w:val="2E17641F"/>
    <w:multiLevelType w:val="multilevel"/>
    <w:tmpl w:val="7DA81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1B36FBF"/>
    <w:multiLevelType w:val="hybridMultilevel"/>
    <w:tmpl w:val="8E4C9C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3A2C65C8"/>
    <w:multiLevelType w:val="hybridMultilevel"/>
    <w:tmpl w:val="D3EA5AE6"/>
    <w:lvl w:ilvl="0" w:tplc="0419000D">
      <w:start w:val="1"/>
      <w:numFmt w:val="bullet"/>
      <w:lvlText w:val=""/>
      <w:lvlJc w:val="left"/>
      <w:pPr>
        <w:ind w:left="381" w:hanging="360"/>
      </w:pPr>
      <w:rPr>
        <w:rFonts w:ascii="Wingdings" w:hAnsi="Wingdings" w:hint="default"/>
      </w:rPr>
    </w:lvl>
    <w:lvl w:ilvl="1" w:tplc="04190019">
      <w:start w:val="1"/>
      <w:numFmt w:val="lowerLetter"/>
      <w:lvlText w:val="%2."/>
      <w:lvlJc w:val="left"/>
      <w:pPr>
        <w:ind w:left="1101" w:hanging="360"/>
      </w:pPr>
    </w:lvl>
    <w:lvl w:ilvl="2" w:tplc="0419001B">
      <w:start w:val="1"/>
      <w:numFmt w:val="lowerRoman"/>
      <w:lvlText w:val="%3."/>
      <w:lvlJc w:val="right"/>
      <w:pPr>
        <w:ind w:left="1821" w:hanging="180"/>
      </w:pPr>
    </w:lvl>
    <w:lvl w:ilvl="3" w:tplc="0419000F">
      <w:start w:val="1"/>
      <w:numFmt w:val="decimal"/>
      <w:lvlText w:val="%4."/>
      <w:lvlJc w:val="left"/>
      <w:pPr>
        <w:ind w:left="2541" w:hanging="360"/>
      </w:pPr>
    </w:lvl>
    <w:lvl w:ilvl="4" w:tplc="04190019">
      <w:start w:val="1"/>
      <w:numFmt w:val="lowerLetter"/>
      <w:lvlText w:val="%5."/>
      <w:lvlJc w:val="left"/>
      <w:pPr>
        <w:ind w:left="3261" w:hanging="360"/>
      </w:pPr>
    </w:lvl>
    <w:lvl w:ilvl="5" w:tplc="0419001B">
      <w:start w:val="1"/>
      <w:numFmt w:val="lowerRoman"/>
      <w:lvlText w:val="%6."/>
      <w:lvlJc w:val="right"/>
      <w:pPr>
        <w:ind w:left="3981" w:hanging="180"/>
      </w:pPr>
    </w:lvl>
    <w:lvl w:ilvl="6" w:tplc="0419000F">
      <w:start w:val="1"/>
      <w:numFmt w:val="decimal"/>
      <w:lvlText w:val="%7."/>
      <w:lvlJc w:val="left"/>
      <w:pPr>
        <w:ind w:left="4701" w:hanging="360"/>
      </w:pPr>
    </w:lvl>
    <w:lvl w:ilvl="7" w:tplc="04190019">
      <w:start w:val="1"/>
      <w:numFmt w:val="lowerLetter"/>
      <w:lvlText w:val="%8."/>
      <w:lvlJc w:val="left"/>
      <w:pPr>
        <w:ind w:left="5421" w:hanging="360"/>
      </w:pPr>
    </w:lvl>
    <w:lvl w:ilvl="8" w:tplc="0419001B">
      <w:start w:val="1"/>
      <w:numFmt w:val="lowerRoman"/>
      <w:lvlText w:val="%9."/>
      <w:lvlJc w:val="right"/>
      <w:pPr>
        <w:ind w:left="6141" w:hanging="180"/>
      </w:pPr>
    </w:lvl>
  </w:abstractNum>
  <w:abstractNum w:abstractNumId="19" w15:restartNumberingAfterBreak="0">
    <w:nsid w:val="3C0720EA"/>
    <w:multiLevelType w:val="hybridMultilevel"/>
    <w:tmpl w:val="D2B4035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3CCE7267"/>
    <w:multiLevelType w:val="hybridMultilevel"/>
    <w:tmpl w:val="51349A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416A4853"/>
    <w:multiLevelType w:val="hybridMultilevel"/>
    <w:tmpl w:val="C854FA00"/>
    <w:lvl w:ilvl="0" w:tplc="0419000D">
      <w:start w:val="1"/>
      <w:numFmt w:val="bullet"/>
      <w:lvlText w:val=""/>
      <w:lvlJc w:val="left"/>
      <w:pPr>
        <w:ind w:left="1364" w:hanging="360"/>
      </w:pPr>
      <w:rPr>
        <w:rFonts w:ascii="Wingdings" w:hAnsi="Wingdings" w:hint="default"/>
      </w:rPr>
    </w:lvl>
    <w:lvl w:ilvl="1" w:tplc="04190003">
      <w:start w:val="1"/>
      <w:numFmt w:val="bullet"/>
      <w:lvlText w:val="o"/>
      <w:lvlJc w:val="left"/>
      <w:pPr>
        <w:ind w:left="2084" w:hanging="360"/>
      </w:pPr>
      <w:rPr>
        <w:rFonts w:ascii="Courier New" w:hAnsi="Courier New" w:cs="Courier New" w:hint="default"/>
      </w:rPr>
    </w:lvl>
    <w:lvl w:ilvl="2" w:tplc="04190005">
      <w:start w:val="1"/>
      <w:numFmt w:val="bullet"/>
      <w:lvlText w:val=""/>
      <w:lvlJc w:val="left"/>
      <w:pPr>
        <w:ind w:left="2804" w:hanging="360"/>
      </w:pPr>
      <w:rPr>
        <w:rFonts w:ascii="Wingdings" w:hAnsi="Wingdings" w:hint="default"/>
      </w:rPr>
    </w:lvl>
    <w:lvl w:ilvl="3" w:tplc="04190001">
      <w:start w:val="1"/>
      <w:numFmt w:val="bullet"/>
      <w:lvlText w:val=""/>
      <w:lvlJc w:val="left"/>
      <w:pPr>
        <w:ind w:left="3524" w:hanging="360"/>
      </w:pPr>
      <w:rPr>
        <w:rFonts w:ascii="Symbol" w:hAnsi="Symbol" w:hint="default"/>
      </w:rPr>
    </w:lvl>
    <w:lvl w:ilvl="4" w:tplc="04190003">
      <w:start w:val="1"/>
      <w:numFmt w:val="bullet"/>
      <w:lvlText w:val="o"/>
      <w:lvlJc w:val="left"/>
      <w:pPr>
        <w:ind w:left="4244" w:hanging="360"/>
      </w:pPr>
      <w:rPr>
        <w:rFonts w:ascii="Courier New" w:hAnsi="Courier New" w:cs="Courier New" w:hint="default"/>
      </w:rPr>
    </w:lvl>
    <w:lvl w:ilvl="5" w:tplc="04190005">
      <w:start w:val="1"/>
      <w:numFmt w:val="bullet"/>
      <w:lvlText w:val=""/>
      <w:lvlJc w:val="left"/>
      <w:pPr>
        <w:ind w:left="4964" w:hanging="360"/>
      </w:pPr>
      <w:rPr>
        <w:rFonts w:ascii="Wingdings" w:hAnsi="Wingdings" w:hint="default"/>
      </w:rPr>
    </w:lvl>
    <w:lvl w:ilvl="6" w:tplc="04190001">
      <w:start w:val="1"/>
      <w:numFmt w:val="bullet"/>
      <w:lvlText w:val=""/>
      <w:lvlJc w:val="left"/>
      <w:pPr>
        <w:ind w:left="5684" w:hanging="360"/>
      </w:pPr>
      <w:rPr>
        <w:rFonts w:ascii="Symbol" w:hAnsi="Symbol" w:hint="default"/>
      </w:rPr>
    </w:lvl>
    <w:lvl w:ilvl="7" w:tplc="04190003">
      <w:start w:val="1"/>
      <w:numFmt w:val="bullet"/>
      <w:lvlText w:val="o"/>
      <w:lvlJc w:val="left"/>
      <w:pPr>
        <w:ind w:left="6404" w:hanging="360"/>
      </w:pPr>
      <w:rPr>
        <w:rFonts w:ascii="Courier New" w:hAnsi="Courier New" w:cs="Courier New" w:hint="default"/>
      </w:rPr>
    </w:lvl>
    <w:lvl w:ilvl="8" w:tplc="04190005">
      <w:start w:val="1"/>
      <w:numFmt w:val="bullet"/>
      <w:lvlText w:val=""/>
      <w:lvlJc w:val="left"/>
      <w:pPr>
        <w:ind w:left="7124" w:hanging="360"/>
      </w:pPr>
      <w:rPr>
        <w:rFonts w:ascii="Wingdings" w:hAnsi="Wingdings" w:hint="default"/>
      </w:rPr>
    </w:lvl>
  </w:abstractNum>
  <w:abstractNum w:abstractNumId="22" w15:restartNumberingAfterBreak="0">
    <w:nsid w:val="42590702"/>
    <w:multiLevelType w:val="hybridMultilevel"/>
    <w:tmpl w:val="1C703F12"/>
    <w:lvl w:ilvl="0" w:tplc="0419000D">
      <w:start w:val="1"/>
      <w:numFmt w:val="bullet"/>
      <w:lvlText w:val=""/>
      <w:lvlJc w:val="left"/>
      <w:pPr>
        <w:ind w:left="1065" w:hanging="360"/>
      </w:pPr>
      <w:rPr>
        <w:rFonts w:ascii="Wingdings" w:hAnsi="Wingdings" w:hint="default"/>
      </w:rPr>
    </w:lvl>
    <w:lvl w:ilvl="1" w:tplc="04190003">
      <w:start w:val="1"/>
      <w:numFmt w:val="bullet"/>
      <w:lvlText w:val="o"/>
      <w:lvlJc w:val="left"/>
      <w:pPr>
        <w:ind w:left="1785" w:hanging="360"/>
      </w:pPr>
      <w:rPr>
        <w:rFonts w:ascii="Courier New" w:hAnsi="Courier New" w:cs="Courier New" w:hint="default"/>
      </w:rPr>
    </w:lvl>
    <w:lvl w:ilvl="2" w:tplc="04190005">
      <w:start w:val="1"/>
      <w:numFmt w:val="bullet"/>
      <w:lvlText w:val=""/>
      <w:lvlJc w:val="left"/>
      <w:pPr>
        <w:ind w:left="2505" w:hanging="360"/>
      </w:pPr>
      <w:rPr>
        <w:rFonts w:ascii="Wingdings" w:hAnsi="Wingdings" w:hint="default"/>
      </w:rPr>
    </w:lvl>
    <w:lvl w:ilvl="3" w:tplc="04190001">
      <w:start w:val="1"/>
      <w:numFmt w:val="bullet"/>
      <w:lvlText w:val=""/>
      <w:lvlJc w:val="left"/>
      <w:pPr>
        <w:ind w:left="3225" w:hanging="360"/>
      </w:pPr>
      <w:rPr>
        <w:rFonts w:ascii="Symbol" w:hAnsi="Symbol" w:hint="default"/>
      </w:rPr>
    </w:lvl>
    <w:lvl w:ilvl="4" w:tplc="04190003">
      <w:start w:val="1"/>
      <w:numFmt w:val="bullet"/>
      <w:lvlText w:val="o"/>
      <w:lvlJc w:val="left"/>
      <w:pPr>
        <w:ind w:left="3945" w:hanging="360"/>
      </w:pPr>
      <w:rPr>
        <w:rFonts w:ascii="Courier New" w:hAnsi="Courier New" w:cs="Courier New" w:hint="default"/>
      </w:rPr>
    </w:lvl>
    <w:lvl w:ilvl="5" w:tplc="04190005">
      <w:start w:val="1"/>
      <w:numFmt w:val="bullet"/>
      <w:lvlText w:val=""/>
      <w:lvlJc w:val="left"/>
      <w:pPr>
        <w:ind w:left="4665" w:hanging="360"/>
      </w:pPr>
      <w:rPr>
        <w:rFonts w:ascii="Wingdings" w:hAnsi="Wingdings" w:hint="default"/>
      </w:rPr>
    </w:lvl>
    <w:lvl w:ilvl="6" w:tplc="04190001">
      <w:start w:val="1"/>
      <w:numFmt w:val="bullet"/>
      <w:lvlText w:val=""/>
      <w:lvlJc w:val="left"/>
      <w:pPr>
        <w:ind w:left="5385" w:hanging="360"/>
      </w:pPr>
      <w:rPr>
        <w:rFonts w:ascii="Symbol" w:hAnsi="Symbol" w:hint="default"/>
      </w:rPr>
    </w:lvl>
    <w:lvl w:ilvl="7" w:tplc="04190003">
      <w:start w:val="1"/>
      <w:numFmt w:val="bullet"/>
      <w:lvlText w:val="o"/>
      <w:lvlJc w:val="left"/>
      <w:pPr>
        <w:ind w:left="6105" w:hanging="360"/>
      </w:pPr>
      <w:rPr>
        <w:rFonts w:ascii="Courier New" w:hAnsi="Courier New" w:cs="Courier New" w:hint="default"/>
      </w:rPr>
    </w:lvl>
    <w:lvl w:ilvl="8" w:tplc="04190005">
      <w:start w:val="1"/>
      <w:numFmt w:val="bullet"/>
      <w:lvlText w:val=""/>
      <w:lvlJc w:val="left"/>
      <w:pPr>
        <w:ind w:left="6825" w:hanging="360"/>
      </w:pPr>
      <w:rPr>
        <w:rFonts w:ascii="Wingdings" w:hAnsi="Wingdings" w:hint="default"/>
      </w:rPr>
    </w:lvl>
  </w:abstractNum>
  <w:abstractNum w:abstractNumId="23" w15:restartNumberingAfterBreak="0">
    <w:nsid w:val="45EE7136"/>
    <w:multiLevelType w:val="multilevel"/>
    <w:tmpl w:val="EC6EC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202BE1"/>
    <w:multiLevelType w:val="hybridMultilevel"/>
    <w:tmpl w:val="1D84C1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4F746C6F"/>
    <w:multiLevelType w:val="hybridMultilevel"/>
    <w:tmpl w:val="7AD6D382"/>
    <w:lvl w:ilvl="0" w:tplc="0419000D">
      <w:start w:val="1"/>
      <w:numFmt w:val="bullet"/>
      <w:lvlText w:val=""/>
      <w:lvlJc w:val="left"/>
      <w:pPr>
        <w:ind w:left="1395" w:hanging="360"/>
      </w:pPr>
      <w:rPr>
        <w:rFonts w:ascii="Wingdings" w:hAnsi="Wingdings" w:hint="default"/>
      </w:rPr>
    </w:lvl>
    <w:lvl w:ilvl="1" w:tplc="04190003">
      <w:start w:val="1"/>
      <w:numFmt w:val="bullet"/>
      <w:lvlText w:val="o"/>
      <w:lvlJc w:val="left"/>
      <w:pPr>
        <w:ind w:left="2115" w:hanging="360"/>
      </w:pPr>
      <w:rPr>
        <w:rFonts w:ascii="Courier New" w:hAnsi="Courier New" w:cs="Courier New" w:hint="default"/>
      </w:rPr>
    </w:lvl>
    <w:lvl w:ilvl="2" w:tplc="04190005">
      <w:start w:val="1"/>
      <w:numFmt w:val="bullet"/>
      <w:lvlText w:val=""/>
      <w:lvlJc w:val="left"/>
      <w:pPr>
        <w:ind w:left="2835" w:hanging="360"/>
      </w:pPr>
      <w:rPr>
        <w:rFonts w:ascii="Wingdings" w:hAnsi="Wingdings" w:hint="default"/>
      </w:rPr>
    </w:lvl>
    <w:lvl w:ilvl="3" w:tplc="04190001">
      <w:start w:val="1"/>
      <w:numFmt w:val="bullet"/>
      <w:lvlText w:val=""/>
      <w:lvlJc w:val="left"/>
      <w:pPr>
        <w:ind w:left="3555" w:hanging="360"/>
      </w:pPr>
      <w:rPr>
        <w:rFonts w:ascii="Symbol" w:hAnsi="Symbol" w:hint="default"/>
      </w:rPr>
    </w:lvl>
    <w:lvl w:ilvl="4" w:tplc="04190003">
      <w:start w:val="1"/>
      <w:numFmt w:val="bullet"/>
      <w:lvlText w:val="o"/>
      <w:lvlJc w:val="left"/>
      <w:pPr>
        <w:ind w:left="4275" w:hanging="360"/>
      </w:pPr>
      <w:rPr>
        <w:rFonts w:ascii="Courier New" w:hAnsi="Courier New" w:cs="Courier New" w:hint="default"/>
      </w:rPr>
    </w:lvl>
    <w:lvl w:ilvl="5" w:tplc="04190005">
      <w:start w:val="1"/>
      <w:numFmt w:val="bullet"/>
      <w:lvlText w:val=""/>
      <w:lvlJc w:val="left"/>
      <w:pPr>
        <w:ind w:left="4995" w:hanging="360"/>
      </w:pPr>
      <w:rPr>
        <w:rFonts w:ascii="Wingdings" w:hAnsi="Wingdings" w:hint="default"/>
      </w:rPr>
    </w:lvl>
    <w:lvl w:ilvl="6" w:tplc="04190001">
      <w:start w:val="1"/>
      <w:numFmt w:val="bullet"/>
      <w:lvlText w:val=""/>
      <w:lvlJc w:val="left"/>
      <w:pPr>
        <w:ind w:left="5715" w:hanging="360"/>
      </w:pPr>
      <w:rPr>
        <w:rFonts w:ascii="Symbol" w:hAnsi="Symbol" w:hint="default"/>
      </w:rPr>
    </w:lvl>
    <w:lvl w:ilvl="7" w:tplc="04190003">
      <w:start w:val="1"/>
      <w:numFmt w:val="bullet"/>
      <w:lvlText w:val="o"/>
      <w:lvlJc w:val="left"/>
      <w:pPr>
        <w:ind w:left="6435" w:hanging="360"/>
      </w:pPr>
      <w:rPr>
        <w:rFonts w:ascii="Courier New" w:hAnsi="Courier New" w:cs="Courier New" w:hint="default"/>
      </w:rPr>
    </w:lvl>
    <w:lvl w:ilvl="8" w:tplc="04190005">
      <w:start w:val="1"/>
      <w:numFmt w:val="bullet"/>
      <w:lvlText w:val=""/>
      <w:lvlJc w:val="left"/>
      <w:pPr>
        <w:ind w:left="7155" w:hanging="360"/>
      </w:pPr>
      <w:rPr>
        <w:rFonts w:ascii="Wingdings" w:hAnsi="Wingdings" w:hint="default"/>
      </w:rPr>
    </w:lvl>
  </w:abstractNum>
  <w:abstractNum w:abstractNumId="26" w15:restartNumberingAfterBreak="0">
    <w:nsid w:val="510A22CC"/>
    <w:multiLevelType w:val="multilevel"/>
    <w:tmpl w:val="5756F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E138DE"/>
    <w:multiLevelType w:val="hybridMultilevel"/>
    <w:tmpl w:val="BFF25430"/>
    <w:lvl w:ilvl="0" w:tplc="0419000D">
      <w:start w:val="1"/>
      <w:numFmt w:val="bullet"/>
      <w:lvlText w:val=""/>
      <w:lvlJc w:val="left"/>
      <w:pPr>
        <w:ind w:left="1395" w:hanging="360"/>
      </w:pPr>
      <w:rPr>
        <w:rFonts w:ascii="Wingdings" w:hAnsi="Wingdings" w:hint="default"/>
      </w:rPr>
    </w:lvl>
    <w:lvl w:ilvl="1" w:tplc="04190003">
      <w:start w:val="1"/>
      <w:numFmt w:val="bullet"/>
      <w:lvlText w:val="o"/>
      <w:lvlJc w:val="left"/>
      <w:pPr>
        <w:ind w:left="2115" w:hanging="360"/>
      </w:pPr>
      <w:rPr>
        <w:rFonts w:ascii="Courier New" w:hAnsi="Courier New" w:cs="Courier New" w:hint="default"/>
      </w:rPr>
    </w:lvl>
    <w:lvl w:ilvl="2" w:tplc="04190005">
      <w:start w:val="1"/>
      <w:numFmt w:val="bullet"/>
      <w:lvlText w:val=""/>
      <w:lvlJc w:val="left"/>
      <w:pPr>
        <w:ind w:left="2835" w:hanging="360"/>
      </w:pPr>
      <w:rPr>
        <w:rFonts w:ascii="Wingdings" w:hAnsi="Wingdings" w:hint="default"/>
      </w:rPr>
    </w:lvl>
    <w:lvl w:ilvl="3" w:tplc="04190001">
      <w:start w:val="1"/>
      <w:numFmt w:val="bullet"/>
      <w:lvlText w:val=""/>
      <w:lvlJc w:val="left"/>
      <w:pPr>
        <w:ind w:left="3555" w:hanging="360"/>
      </w:pPr>
      <w:rPr>
        <w:rFonts w:ascii="Symbol" w:hAnsi="Symbol" w:hint="default"/>
      </w:rPr>
    </w:lvl>
    <w:lvl w:ilvl="4" w:tplc="04190003">
      <w:start w:val="1"/>
      <w:numFmt w:val="bullet"/>
      <w:lvlText w:val="o"/>
      <w:lvlJc w:val="left"/>
      <w:pPr>
        <w:ind w:left="4275" w:hanging="360"/>
      </w:pPr>
      <w:rPr>
        <w:rFonts w:ascii="Courier New" w:hAnsi="Courier New" w:cs="Courier New" w:hint="default"/>
      </w:rPr>
    </w:lvl>
    <w:lvl w:ilvl="5" w:tplc="04190005">
      <w:start w:val="1"/>
      <w:numFmt w:val="bullet"/>
      <w:lvlText w:val=""/>
      <w:lvlJc w:val="left"/>
      <w:pPr>
        <w:ind w:left="4995" w:hanging="360"/>
      </w:pPr>
      <w:rPr>
        <w:rFonts w:ascii="Wingdings" w:hAnsi="Wingdings" w:hint="default"/>
      </w:rPr>
    </w:lvl>
    <w:lvl w:ilvl="6" w:tplc="04190001">
      <w:start w:val="1"/>
      <w:numFmt w:val="bullet"/>
      <w:lvlText w:val=""/>
      <w:lvlJc w:val="left"/>
      <w:pPr>
        <w:ind w:left="5715" w:hanging="360"/>
      </w:pPr>
      <w:rPr>
        <w:rFonts w:ascii="Symbol" w:hAnsi="Symbol" w:hint="default"/>
      </w:rPr>
    </w:lvl>
    <w:lvl w:ilvl="7" w:tplc="04190003">
      <w:start w:val="1"/>
      <w:numFmt w:val="bullet"/>
      <w:lvlText w:val="o"/>
      <w:lvlJc w:val="left"/>
      <w:pPr>
        <w:ind w:left="6435" w:hanging="360"/>
      </w:pPr>
      <w:rPr>
        <w:rFonts w:ascii="Courier New" w:hAnsi="Courier New" w:cs="Courier New" w:hint="default"/>
      </w:rPr>
    </w:lvl>
    <w:lvl w:ilvl="8" w:tplc="04190005">
      <w:start w:val="1"/>
      <w:numFmt w:val="bullet"/>
      <w:lvlText w:val=""/>
      <w:lvlJc w:val="left"/>
      <w:pPr>
        <w:ind w:left="7155" w:hanging="360"/>
      </w:pPr>
      <w:rPr>
        <w:rFonts w:ascii="Wingdings" w:hAnsi="Wingdings" w:hint="default"/>
      </w:rPr>
    </w:lvl>
  </w:abstractNum>
  <w:abstractNum w:abstractNumId="28" w15:restartNumberingAfterBreak="0">
    <w:nsid w:val="56EB45D0"/>
    <w:multiLevelType w:val="hybridMultilevel"/>
    <w:tmpl w:val="8F80A8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58AE6367"/>
    <w:multiLevelType w:val="multilevel"/>
    <w:tmpl w:val="6340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05163A"/>
    <w:multiLevelType w:val="hybridMultilevel"/>
    <w:tmpl w:val="27BCBAA4"/>
    <w:lvl w:ilvl="0" w:tplc="E31C6D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B8D00DD"/>
    <w:multiLevelType w:val="multilevel"/>
    <w:tmpl w:val="9154C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86466F"/>
    <w:multiLevelType w:val="hybridMultilevel"/>
    <w:tmpl w:val="BBF8AF78"/>
    <w:lvl w:ilvl="0" w:tplc="0419000D">
      <w:start w:val="1"/>
      <w:numFmt w:val="bullet"/>
      <w:lvlText w:val=""/>
      <w:lvlJc w:val="left"/>
      <w:pPr>
        <w:ind w:left="675" w:hanging="360"/>
      </w:pPr>
      <w:rPr>
        <w:rFonts w:ascii="Wingdings" w:hAnsi="Wingdings" w:hint="default"/>
      </w:rPr>
    </w:lvl>
    <w:lvl w:ilvl="1" w:tplc="04190003">
      <w:start w:val="1"/>
      <w:numFmt w:val="bullet"/>
      <w:lvlText w:val="o"/>
      <w:lvlJc w:val="left"/>
      <w:pPr>
        <w:ind w:left="1395" w:hanging="360"/>
      </w:pPr>
      <w:rPr>
        <w:rFonts w:ascii="Courier New" w:hAnsi="Courier New" w:cs="Courier New" w:hint="default"/>
      </w:rPr>
    </w:lvl>
    <w:lvl w:ilvl="2" w:tplc="04190005">
      <w:start w:val="1"/>
      <w:numFmt w:val="bullet"/>
      <w:lvlText w:val=""/>
      <w:lvlJc w:val="left"/>
      <w:pPr>
        <w:ind w:left="2115" w:hanging="360"/>
      </w:pPr>
      <w:rPr>
        <w:rFonts w:ascii="Wingdings" w:hAnsi="Wingdings" w:hint="default"/>
      </w:rPr>
    </w:lvl>
    <w:lvl w:ilvl="3" w:tplc="04190001">
      <w:start w:val="1"/>
      <w:numFmt w:val="bullet"/>
      <w:lvlText w:val=""/>
      <w:lvlJc w:val="left"/>
      <w:pPr>
        <w:ind w:left="2835" w:hanging="360"/>
      </w:pPr>
      <w:rPr>
        <w:rFonts w:ascii="Symbol" w:hAnsi="Symbol" w:hint="default"/>
      </w:rPr>
    </w:lvl>
    <w:lvl w:ilvl="4" w:tplc="04190003">
      <w:start w:val="1"/>
      <w:numFmt w:val="bullet"/>
      <w:lvlText w:val="o"/>
      <w:lvlJc w:val="left"/>
      <w:pPr>
        <w:ind w:left="3555" w:hanging="360"/>
      </w:pPr>
      <w:rPr>
        <w:rFonts w:ascii="Courier New" w:hAnsi="Courier New" w:cs="Courier New" w:hint="default"/>
      </w:rPr>
    </w:lvl>
    <w:lvl w:ilvl="5" w:tplc="04190005">
      <w:start w:val="1"/>
      <w:numFmt w:val="bullet"/>
      <w:lvlText w:val=""/>
      <w:lvlJc w:val="left"/>
      <w:pPr>
        <w:ind w:left="4275" w:hanging="360"/>
      </w:pPr>
      <w:rPr>
        <w:rFonts w:ascii="Wingdings" w:hAnsi="Wingdings" w:hint="default"/>
      </w:rPr>
    </w:lvl>
    <w:lvl w:ilvl="6" w:tplc="04190001">
      <w:start w:val="1"/>
      <w:numFmt w:val="bullet"/>
      <w:lvlText w:val=""/>
      <w:lvlJc w:val="left"/>
      <w:pPr>
        <w:ind w:left="4995" w:hanging="360"/>
      </w:pPr>
      <w:rPr>
        <w:rFonts w:ascii="Symbol" w:hAnsi="Symbol" w:hint="default"/>
      </w:rPr>
    </w:lvl>
    <w:lvl w:ilvl="7" w:tplc="04190003">
      <w:start w:val="1"/>
      <w:numFmt w:val="bullet"/>
      <w:lvlText w:val="o"/>
      <w:lvlJc w:val="left"/>
      <w:pPr>
        <w:ind w:left="5715" w:hanging="360"/>
      </w:pPr>
      <w:rPr>
        <w:rFonts w:ascii="Courier New" w:hAnsi="Courier New" w:cs="Courier New" w:hint="default"/>
      </w:rPr>
    </w:lvl>
    <w:lvl w:ilvl="8" w:tplc="04190005">
      <w:start w:val="1"/>
      <w:numFmt w:val="bullet"/>
      <w:lvlText w:val=""/>
      <w:lvlJc w:val="left"/>
      <w:pPr>
        <w:ind w:left="6435" w:hanging="360"/>
      </w:pPr>
      <w:rPr>
        <w:rFonts w:ascii="Wingdings" w:hAnsi="Wingdings" w:hint="default"/>
      </w:rPr>
    </w:lvl>
  </w:abstractNum>
  <w:abstractNum w:abstractNumId="33" w15:restartNumberingAfterBreak="0">
    <w:nsid w:val="63451F5E"/>
    <w:multiLevelType w:val="hybridMultilevel"/>
    <w:tmpl w:val="11F0A1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67934FBC"/>
    <w:multiLevelType w:val="hybridMultilevel"/>
    <w:tmpl w:val="31028E8A"/>
    <w:lvl w:ilvl="0" w:tplc="0419000D">
      <w:start w:val="1"/>
      <w:numFmt w:val="bullet"/>
      <w:lvlText w:val=""/>
      <w:lvlJc w:val="left"/>
      <w:pPr>
        <w:ind w:left="1065" w:hanging="360"/>
      </w:pPr>
      <w:rPr>
        <w:rFonts w:ascii="Wingdings" w:hAnsi="Wingdings" w:hint="default"/>
      </w:rPr>
    </w:lvl>
    <w:lvl w:ilvl="1" w:tplc="04190003">
      <w:start w:val="1"/>
      <w:numFmt w:val="bullet"/>
      <w:lvlText w:val="o"/>
      <w:lvlJc w:val="left"/>
      <w:pPr>
        <w:ind w:left="1785" w:hanging="360"/>
      </w:pPr>
      <w:rPr>
        <w:rFonts w:ascii="Courier New" w:hAnsi="Courier New" w:cs="Courier New" w:hint="default"/>
      </w:rPr>
    </w:lvl>
    <w:lvl w:ilvl="2" w:tplc="04190005">
      <w:start w:val="1"/>
      <w:numFmt w:val="bullet"/>
      <w:lvlText w:val=""/>
      <w:lvlJc w:val="left"/>
      <w:pPr>
        <w:ind w:left="2505" w:hanging="360"/>
      </w:pPr>
      <w:rPr>
        <w:rFonts w:ascii="Wingdings" w:hAnsi="Wingdings" w:hint="default"/>
      </w:rPr>
    </w:lvl>
    <w:lvl w:ilvl="3" w:tplc="04190001">
      <w:start w:val="1"/>
      <w:numFmt w:val="bullet"/>
      <w:lvlText w:val=""/>
      <w:lvlJc w:val="left"/>
      <w:pPr>
        <w:ind w:left="3225" w:hanging="360"/>
      </w:pPr>
      <w:rPr>
        <w:rFonts w:ascii="Symbol" w:hAnsi="Symbol" w:hint="default"/>
      </w:rPr>
    </w:lvl>
    <w:lvl w:ilvl="4" w:tplc="04190003">
      <w:start w:val="1"/>
      <w:numFmt w:val="bullet"/>
      <w:lvlText w:val="o"/>
      <w:lvlJc w:val="left"/>
      <w:pPr>
        <w:ind w:left="3945" w:hanging="360"/>
      </w:pPr>
      <w:rPr>
        <w:rFonts w:ascii="Courier New" w:hAnsi="Courier New" w:cs="Courier New" w:hint="default"/>
      </w:rPr>
    </w:lvl>
    <w:lvl w:ilvl="5" w:tplc="04190005">
      <w:start w:val="1"/>
      <w:numFmt w:val="bullet"/>
      <w:lvlText w:val=""/>
      <w:lvlJc w:val="left"/>
      <w:pPr>
        <w:ind w:left="4665" w:hanging="360"/>
      </w:pPr>
      <w:rPr>
        <w:rFonts w:ascii="Wingdings" w:hAnsi="Wingdings" w:hint="default"/>
      </w:rPr>
    </w:lvl>
    <w:lvl w:ilvl="6" w:tplc="04190001">
      <w:start w:val="1"/>
      <w:numFmt w:val="bullet"/>
      <w:lvlText w:val=""/>
      <w:lvlJc w:val="left"/>
      <w:pPr>
        <w:ind w:left="5385" w:hanging="360"/>
      </w:pPr>
      <w:rPr>
        <w:rFonts w:ascii="Symbol" w:hAnsi="Symbol" w:hint="default"/>
      </w:rPr>
    </w:lvl>
    <w:lvl w:ilvl="7" w:tplc="04190003">
      <w:start w:val="1"/>
      <w:numFmt w:val="bullet"/>
      <w:lvlText w:val="o"/>
      <w:lvlJc w:val="left"/>
      <w:pPr>
        <w:ind w:left="6105" w:hanging="360"/>
      </w:pPr>
      <w:rPr>
        <w:rFonts w:ascii="Courier New" w:hAnsi="Courier New" w:cs="Courier New" w:hint="default"/>
      </w:rPr>
    </w:lvl>
    <w:lvl w:ilvl="8" w:tplc="04190005">
      <w:start w:val="1"/>
      <w:numFmt w:val="bullet"/>
      <w:lvlText w:val=""/>
      <w:lvlJc w:val="left"/>
      <w:pPr>
        <w:ind w:left="6825" w:hanging="360"/>
      </w:pPr>
      <w:rPr>
        <w:rFonts w:ascii="Wingdings" w:hAnsi="Wingdings" w:hint="default"/>
      </w:rPr>
    </w:lvl>
  </w:abstractNum>
  <w:abstractNum w:abstractNumId="35" w15:restartNumberingAfterBreak="0">
    <w:nsid w:val="6B22386D"/>
    <w:multiLevelType w:val="hybridMultilevel"/>
    <w:tmpl w:val="106C625A"/>
    <w:lvl w:ilvl="0" w:tplc="E31C6D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58E0B2D"/>
    <w:multiLevelType w:val="multilevel"/>
    <w:tmpl w:val="CBB0C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C906F23"/>
    <w:multiLevelType w:val="hybridMultilevel"/>
    <w:tmpl w:val="D7FEBB9E"/>
    <w:lvl w:ilvl="0" w:tplc="1340FD9C">
      <w:start w:val="8"/>
      <w:numFmt w:val="decimal"/>
      <w:lvlText w:val="%1."/>
      <w:lvlJc w:val="left"/>
      <w:pPr>
        <w:ind w:left="900"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FDD1BB7"/>
    <w:multiLevelType w:val="hybridMultilevel"/>
    <w:tmpl w:val="BF106C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9"/>
  </w:num>
  <w:num w:numId="2">
    <w:abstractNumId w:val="23"/>
  </w:num>
  <w:num w:numId="3">
    <w:abstractNumId w:val="31"/>
  </w:num>
  <w:num w:numId="4">
    <w:abstractNumId w:val="26"/>
  </w:num>
  <w:num w:numId="5">
    <w:abstractNumId w:val="1"/>
  </w:num>
  <w:num w:numId="6">
    <w:abstractNumId w:val="2"/>
  </w:num>
  <w:num w:numId="7">
    <w:abstractNumId w:val="8"/>
  </w:num>
  <w:num w:numId="8">
    <w:abstractNumId w:val="13"/>
  </w:num>
  <w:num w:numId="9">
    <w:abstractNumId w:val="3"/>
  </w:num>
  <w:num w:numId="10">
    <w:abstractNumId w:val="30"/>
  </w:num>
  <w:num w:numId="11">
    <w:abstractNumId w:val="35"/>
  </w:num>
  <w:num w:numId="12">
    <w:abstractNumId w:val="6"/>
  </w:num>
  <w:num w:numId="13">
    <w:abstractNumId w:val="37"/>
  </w:num>
  <w:num w:numId="14">
    <w:abstractNumId w:val="9"/>
  </w:num>
  <w:num w:numId="15">
    <w:abstractNumId w:val="34"/>
  </w:num>
  <w:num w:numId="16">
    <w:abstractNumId w:val="33"/>
  </w:num>
  <w:num w:numId="17">
    <w:abstractNumId w:val="22"/>
  </w:num>
  <w:num w:numId="18">
    <w:abstractNumId w:val="14"/>
  </w:num>
  <w:num w:numId="19">
    <w:abstractNumId w:val="10"/>
  </w:num>
  <w:num w:numId="20">
    <w:abstractNumId w:val="21"/>
  </w:num>
  <w:num w:numId="21">
    <w:abstractNumId w:val="19"/>
  </w:num>
  <w:num w:numId="22">
    <w:abstractNumId w:val="15"/>
  </w:num>
  <w:num w:numId="23">
    <w:abstractNumId w:val="24"/>
  </w:num>
  <w:num w:numId="2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num>
  <w:num w:numId="28">
    <w:abstractNumId w:val="32"/>
  </w:num>
  <w:num w:numId="29">
    <w:abstractNumId w:val="27"/>
  </w:num>
  <w:num w:numId="30">
    <w:abstractNumId w:val="17"/>
  </w:num>
  <w:num w:numId="31">
    <w:abstractNumId w:val="11"/>
  </w:num>
  <w:num w:numId="32">
    <w:abstractNumId w:val="25"/>
  </w:num>
  <w:num w:numId="33">
    <w:abstractNumId w:val="4"/>
  </w:num>
  <w:num w:numId="34">
    <w:abstractNumId w:val="20"/>
  </w:num>
  <w:num w:numId="35">
    <w:abstractNumId w:val="7"/>
  </w:num>
  <w:num w:numId="36">
    <w:abstractNumId w:val="12"/>
  </w:num>
  <w:num w:numId="37">
    <w:abstractNumId w:val="16"/>
  </w:num>
  <w:num w:numId="38">
    <w:abstractNumId w:val="36"/>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hideGrammaticalError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7ACC"/>
    <w:rsid w:val="000066E9"/>
    <w:rsid w:val="002972E6"/>
    <w:rsid w:val="003836F9"/>
    <w:rsid w:val="004F19C2"/>
    <w:rsid w:val="0050727D"/>
    <w:rsid w:val="005E017D"/>
    <w:rsid w:val="008545A3"/>
    <w:rsid w:val="00A34304"/>
    <w:rsid w:val="00A34D3C"/>
    <w:rsid w:val="00CB4E22"/>
    <w:rsid w:val="00DA364E"/>
    <w:rsid w:val="00E2140F"/>
    <w:rsid w:val="00F12DF3"/>
    <w:rsid w:val="00F17ACC"/>
    <w:rsid w:val="00F7486F"/>
    <w:rsid w:val="00F92C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06D9B"/>
  <w15:docId w15:val="{3957F75C-19B7-4A36-8E97-400EBD5D8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486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34304"/>
    <w:pPr>
      <w:spacing w:before="600" w:line="360" w:lineRule="auto"/>
      <w:outlineLvl w:val="0"/>
    </w:pPr>
    <w:rPr>
      <w:rFonts w:asciiTheme="majorHAnsi" w:eastAsiaTheme="majorEastAsia" w:hAnsiTheme="majorHAnsi" w:cstheme="majorBidi"/>
      <w:b/>
      <w:bCs/>
      <w:i/>
      <w:iCs/>
      <w:sz w:val="32"/>
      <w:szCs w:val="32"/>
    </w:rPr>
  </w:style>
  <w:style w:type="paragraph" w:styleId="2">
    <w:name w:val="heading 2"/>
    <w:basedOn w:val="a"/>
    <w:next w:val="a"/>
    <w:link w:val="20"/>
    <w:uiPriority w:val="9"/>
    <w:unhideWhenUsed/>
    <w:qFormat/>
    <w:rsid w:val="00A34304"/>
    <w:pPr>
      <w:spacing w:before="320" w:line="360" w:lineRule="auto"/>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A34304"/>
    <w:pPr>
      <w:spacing w:before="320" w:line="360" w:lineRule="auto"/>
      <w:outlineLvl w:val="2"/>
    </w:pPr>
    <w:rPr>
      <w:rFonts w:asciiTheme="majorHAnsi" w:eastAsiaTheme="majorEastAsia" w:hAnsiTheme="majorHAnsi" w:cstheme="majorBidi"/>
      <w:b/>
      <w:bCs/>
      <w:i/>
      <w:iCs/>
      <w:sz w:val="26"/>
      <w:szCs w:val="26"/>
    </w:rPr>
  </w:style>
  <w:style w:type="paragraph" w:styleId="4">
    <w:name w:val="heading 4"/>
    <w:basedOn w:val="a"/>
    <w:next w:val="a"/>
    <w:link w:val="40"/>
    <w:uiPriority w:val="9"/>
    <w:semiHidden/>
    <w:unhideWhenUsed/>
    <w:qFormat/>
    <w:rsid w:val="00A34304"/>
    <w:pPr>
      <w:spacing w:before="280" w:line="360" w:lineRule="auto"/>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rsid w:val="00A34304"/>
    <w:pPr>
      <w:spacing w:before="280" w:line="360" w:lineRule="auto"/>
      <w:outlineLvl w:val="4"/>
    </w:pPr>
    <w:rPr>
      <w:rFonts w:asciiTheme="majorHAnsi" w:eastAsiaTheme="majorEastAsia" w:hAnsiTheme="majorHAnsi" w:cstheme="majorBidi"/>
      <w:b/>
      <w:bCs/>
      <w:i/>
      <w:iCs/>
    </w:rPr>
  </w:style>
  <w:style w:type="paragraph" w:styleId="6">
    <w:name w:val="heading 6"/>
    <w:basedOn w:val="a"/>
    <w:next w:val="a"/>
    <w:link w:val="60"/>
    <w:uiPriority w:val="9"/>
    <w:semiHidden/>
    <w:unhideWhenUsed/>
    <w:qFormat/>
    <w:rsid w:val="00A34304"/>
    <w:pPr>
      <w:spacing w:before="280" w:after="80" w:line="360" w:lineRule="auto"/>
      <w:outlineLvl w:val="5"/>
    </w:pPr>
    <w:rPr>
      <w:rFonts w:asciiTheme="majorHAnsi" w:eastAsiaTheme="majorEastAsia" w:hAnsiTheme="majorHAnsi" w:cstheme="majorBidi"/>
      <w:b/>
      <w:bCs/>
      <w:i/>
      <w:iCs/>
    </w:rPr>
  </w:style>
  <w:style w:type="paragraph" w:styleId="7">
    <w:name w:val="heading 7"/>
    <w:basedOn w:val="a"/>
    <w:next w:val="a"/>
    <w:link w:val="70"/>
    <w:uiPriority w:val="9"/>
    <w:semiHidden/>
    <w:unhideWhenUsed/>
    <w:qFormat/>
    <w:rsid w:val="00A34304"/>
    <w:pPr>
      <w:spacing w:before="280" w:line="360" w:lineRule="auto"/>
      <w:outlineLvl w:val="6"/>
    </w:pPr>
    <w:rPr>
      <w:rFonts w:asciiTheme="majorHAnsi" w:eastAsiaTheme="majorEastAsia" w:hAnsiTheme="majorHAnsi" w:cstheme="majorBidi"/>
      <w:b/>
      <w:bCs/>
      <w:i/>
      <w:iCs/>
      <w:sz w:val="20"/>
      <w:szCs w:val="20"/>
    </w:rPr>
  </w:style>
  <w:style w:type="paragraph" w:styleId="8">
    <w:name w:val="heading 8"/>
    <w:basedOn w:val="a"/>
    <w:next w:val="a"/>
    <w:link w:val="80"/>
    <w:uiPriority w:val="9"/>
    <w:semiHidden/>
    <w:unhideWhenUsed/>
    <w:qFormat/>
    <w:rsid w:val="00A34304"/>
    <w:pPr>
      <w:spacing w:before="280" w:line="360" w:lineRule="auto"/>
      <w:outlineLvl w:val="7"/>
    </w:pPr>
    <w:rPr>
      <w:rFonts w:asciiTheme="majorHAnsi" w:eastAsiaTheme="majorEastAsia" w:hAnsiTheme="majorHAnsi" w:cstheme="majorBidi"/>
      <w:b/>
      <w:bCs/>
      <w:i/>
      <w:iCs/>
      <w:sz w:val="18"/>
      <w:szCs w:val="18"/>
    </w:rPr>
  </w:style>
  <w:style w:type="paragraph" w:styleId="9">
    <w:name w:val="heading 9"/>
    <w:basedOn w:val="a"/>
    <w:next w:val="a"/>
    <w:link w:val="90"/>
    <w:uiPriority w:val="9"/>
    <w:semiHidden/>
    <w:unhideWhenUsed/>
    <w:qFormat/>
    <w:rsid w:val="00A34304"/>
    <w:pPr>
      <w:spacing w:before="280" w:line="360" w:lineRule="auto"/>
      <w:outlineLvl w:val="8"/>
    </w:pPr>
    <w:rPr>
      <w:rFonts w:asciiTheme="majorHAnsi" w:eastAsiaTheme="majorEastAsia" w:hAnsiTheme="majorHAnsi" w:cstheme="majorBidi"/>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F7486F"/>
    <w:pPr>
      <w:ind w:left="720"/>
      <w:contextualSpacing/>
    </w:pPr>
  </w:style>
  <w:style w:type="paragraph" w:styleId="a4">
    <w:name w:val="Normal (Web)"/>
    <w:basedOn w:val="a"/>
    <w:uiPriority w:val="99"/>
    <w:unhideWhenUsed/>
    <w:rsid w:val="00DA364E"/>
    <w:pPr>
      <w:spacing w:before="100" w:beforeAutospacing="1" w:after="100" w:afterAutospacing="1"/>
    </w:pPr>
  </w:style>
  <w:style w:type="character" w:customStyle="1" w:styleId="c21">
    <w:name w:val="c21"/>
    <w:basedOn w:val="a0"/>
    <w:rsid w:val="00A34304"/>
  </w:style>
  <w:style w:type="character" w:customStyle="1" w:styleId="10">
    <w:name w:val="Заголовок 1 Знак"/>
    <w:basedOn w:val="a0"/>
    <w:link w:val="1"/>
    <w:uiPriority w:val="9"/>
    <w:rsid w:val="00A34304"/>
    <w:rPr>
      <w:rFonts w:asciiTheme="majorHAnsi" w:eastAsiaTheme="majorEastAsia" w:hAnsiTheme="majorHAnsi" w:cstheme="majorBidi"/>
      <w:b/>
      <w:bCs/>
      <w:i/>
      <w:iCs/>
      <w:sz w:val="32"/>
      <w:szCs w:val="32"/>
      <w:lang w:eastAsia="ru-RU"/>
    </w:rPr>
  </w:style>
  <w:style w:type="character" w:customStyle="1" w:styleId="20">
    <w:name w:val="Заголовок 2 Знак"/>
    <w:basedOn w:val="a0"/>
    <w:link w:val="2"/>
    <w:uiPriority w:val="9"/>
    <w:rsid w:val="00A34304"/>
    <w:rPr>
      <w:rFonts w:asciiTheme="majorHAnsi" w:eastAsiaTheme="majorEastAsia" w:hAnsiTheme="majorHAnsi" w:cstheme="majorBidi"/>
      <w:b/>
      <w:bCs/>
      <w:i/>
      <w:iCs/>
      <w:sz w:val="28"/>
      <w:szCs w:val="28"/>
      <w:lang w:eastAsia="ru-RU"/>
    </w:rPr>
  </w:style>
  <w:style w:type="character" w:customStyle="1" w:styleId="30">
    <w:name w:val="Заголовок 3 Знак"/>
    <w:basedOn w:val="a0"/>
    <w:link w:val="3"/>
    <w:uiPriority w:val="9"/>
    <w:rsid w:val="00A34304"/>
    <w:rPr>
      <w:rFonts w:asciiTheme="majorHAnsi" w:eastAsiaTheme="majorEastAsia" w:hAnsiTheme="majorHAnsi" w:cstheme="majorBidi"/>
      <w:b/>
      <w:bCs/>
      <w:i/>
      <w:iCs/>
      <w:sz w:val="26"/>
      <w:szCs w:val="26"/>
      <w:lang w:eastAsia="ru-RU"/>
    </w:rPr>
  </w:style>
  <w:style w:type="character" w:customStyle="1" w:styleId="40">
    <w:name w:val="Заголовок 4 Знак"/>
    <w:basedOn w:val="a0"/>
    <w:link w:val="4"/>
    <w:uiPriority w:val="9"/>
    <w:semiHidden/>
    <w:rsid w:val="00A34304"/>
    <w:rPr>
      <w:rFonts w:asciiTheme="majorHAnsi" w:eastAsiaTheme="majorEastAsia" w:hAnsiTheme="majorHAnsi" w:cstheme="majorBidi"/>
      <w:b/>
      <w:bCs/>
      <w:i/>
      <w:iCs/>
      <w:sz w:val="24"/>
      <w:szCs w:val="24"/>
      <w:lang w:eastAsia="ru-RU"/>
    </w:rPr>
  </w:style>
  <w:style w:type="character" w:customStyle="1" w:styleId="50">
    <w:name w:val="Заголовок 5 Знак"/>
    <w:basedOn w:val="a0"/>
    <w:link w:val="5"/>
    <w:uiPriority w:val="9"/>
    <w:semiHidden/>
    <w:rsid w:val="00A34304"/>
    <w:rPr>
      <w:rFonts w:asciiTheme="majorHAnsi" w:eastAsiaTheme="majorEastAsia" w:hAnsiTheme="majorHAnsi" w:cstheme="majorBidi"/>
      <w:b/>
      <w:bCs/>
      <w:i/>
      <w:iCs/>
      <w:sz w:val="24"/>
      <w:szCs w:val="24"/>
      <w:lang w:eastAsia="ru-RU"/>
    </w:rPr>
  </w:style>
  <w:style w:type="character" w:customStyle="1" w:styleId="60">
    <w:name w:val="Заголовок 6 Знак"/>
    <w:basedOn w:val="a0"/>
    <w:link w:val="6"/>
    <w:uiPriority w:val="9"/>
    <w:semiHidden/>
    <w:rsid w:val="00A34304"/>
    <w:rPr>
      <w:rFonts w:asciiTheme="majorHAnsi" w:eastAsiaTheme="majorEastAsia" w:hAnsiTheme="majorHAnsi" w:cstheme="majorBidi"/>
      <w:b/>
      <w:bCs/>
      <w:i/>
      <w:iCs/>
      <w:sz w:val="24"/>
      <w:szCs w:val="24"/>
      <w:lang w:eastAsia="ru-RU"/>
    </w:rPr>
  </w:style>
  <w:style w:type="character" w:customStyle="1" w:styleId="70">
    <w:name w:val="Заголовок 7 Знак"/>
    <w:basedOn w:val="a0"/>
    <w:link w:val="7"/>
    <w:uiPriority w:val="9"/>
    <w:semiHidden/>
    <w:rsid w:val="00A34304"/>
    <w:rPr>
      <w:rFonts w:asciiTheme="majorHAnsi" w:eastAsiaTheme="majorEastAsia" w:hAnsiTheme="majorHAnsi" w:cstheme="majorBidi"/>
      <w:b/>
      <w:bCs/>
      <w:i/>
      <w:iCs/>
      <w:sz w:val="20"/>
      <w:szCs w:val="20"/>
      <w:lang w:eastAsia="ru-RU"/>
    </w:rPr>
  </w:style>
  <w:style w:type="character" w:customStyle="1" w:styleId="80">
    <w:name w:val="Заголовок 8 Знак"/>
    <w:basedOn w:val="a0"/>
    <w:link w:val="8"/>
    <w:uiPriority w:val="9"/>
    <w:semiHidden/>
    <w:rsid w:val="00A34304"/>
    <w:rPr>
      <w:rFonts w:asciiTheme="majorHAnsi" w:eastAsiaTheme="majorEastAsia" w:hAnsiTheme="majorHAnsi" w:cstheme="majorBidi"/>
      <w:b/>
      <w:bCs/>
      <w:i/>
      <w:iCs/>
      <w:sz w:val="18"/>
      <w:szCs w:val="18"/>
      <w:lang w:eastAsia="ru-RU"/>
    </w:rPr>
  </w:style>
  <w:style w:type="character" w:customStyle="1" w:styleId="90">
    <w:name w:val="Заголовок 9 Знак"/>
    <w:basedOn w:val="a0"/>
    <w:link w:val="9"/>
    <w:uiPriority w:val="9"/>
    <w:semiHidden/>
    <w:rsid w:val="00A34304"/>
    <w:rPr>
      <w:rFonts w:asciiTheme="majorHAnsi" w:eastAsiaTheme="majorEastAsia" w:hAnsiTheme="majorHAnsi" w:cstheme="majorBidi"/>
      <w:i/>
      <w:iCs/>
      <w:sz w:val="18"/>
      <w:szCs w:val="18"/>
      <w:lang w:eastAsia="ru-RU"/>
    </w:rPr>
  </w:style>
  <w:style w:type="character" w:styleId="a5">
    <w:name w:val="Strong"/>
    <w:basedOn w:val="a0"/>
    <w:uiPriority w:val="22"/>
    <w:qFormat/>
    <w:rsid w:val="00A34304"/>
    <w:rPr>
      <w:b/>
      <w:bCs/>
      <w:spacing w:val="0"/>
    </w:rPr>
  </w:style>
  <w:style w:type="paragraph" w:styleId="21">
    <w:name w:val="Quote"/>
    <w:basedOn w:val="a"/>
    <w:next w:val="a"/>
    <w:link w:val="22"/>
    <w:uiPriority w:val="29"/>
    <w:qFormat/>
    <w:rsid w:val="00A34304"/>
    <w:rPr>
      <w:color w:val="5A5A5A" w:themeColor="text1" w:themeTint="A5"/>
    </w:rPr>
  </w:style>
  <w:style w:type="character" w:customStyle="1" w:styleId="22">
    <w:name w:val="Цитата 2 Знак"/>
    <w:basedOn w:val="a0"/>
    <w:link w:val="21"/>
    <w:uiPriority w:val="29"/>
    <w:rsid w:val="00A34304"/>
    <w:rPr>
      <w:rFonts w:ascii="Times New Roman" w:eastAsia="Times New Roman" w:hAnsi="Times New Roman" w:cs="Times New Roman"/>
      <w:color w:val="5A5A5A" w:themeColor="text1" w:themeTint="A5"/>
      <w:sz w:val="24"/>
      <w:szCs w:val="24"/>
      <w:lang w:eastAsia="ru-RU"/>
    </w:rPr>
  </w:style>
  <w:style w:type="character" w:styleId="a6">
    <w:name w:val="Intense Emphasis"/>
    <w:uiPriority w:val="21"/>
    <w:qFormat/>
    <w:rsid w:val="00A34304"/>
    <w:rPr>
      <w:b/>
      <w:bCs/>
      <w:i/>
      <w:iCs/>
      <w:color w:val="auto"/>
      <w:u w:val="single"/>
    </w:rPr>
  </w:style>
  <w:style w:type="paragraph" w:styleId="a7">
    <w:name w:val="caption"/>
    <w:basedOn w:val="a"/>
    <w:next w:val="a"/>
    <w:uiPriority w:val="35"/>
    <w:semiHidden/>
    <w:unhideWhenUsed/>
    <w:qFormat/>
    <w:rsid w:val="00A34304"/>
    <w:rPr>
      <w:b/>
      <w:bCs/>
      <w:sz w:val="18"/>
      <w:szCs w:val="18"/>
    </w:rPr>
  </w:style>
  <w:style w:type="paragraph" w:styleId="a8">
    <w:name w:val="Title"/>
    <w:basedOn w:val="a"/>
    <w:next w:val="a"/>
    <w:link w:val="a9"/>
    <w:qFormat/>
    <w:rsid w:val="00A34304"/>
    <w:rPr>
      <w:rFonts w:asciiTheme="majorHAnsi" w:eastAsiaTheme="majorEastAsia" w:hAnsiTheme="majorHAnsi" w:cstheme="majorBidi"/>
      <w:b/>
      <w:bCs/>
      <w:i/>
      <w:iCs/>
      <w:spacing w:val="10"/>
      <w:sz w:val="60"/>
      <w:szCs w:val="60"/>
    </w:rPr>
  </w:style>
  <w:style w:type="character" w:customStyle="1" w:styleId="a9">
    <w:name w:val="Заголовок Знак"/>
    <w:basedOn w:val="a0"/>
    <w:link w:val="a8"/>
    <w:rsid w:val="00A34304"/>
    <w:rPr>
      <w:rFonts w:asciiTheme="majorHAnsi" w:eastAsiaTheme="majorEastAsia" w:hAnsiTheme="majorHAnsi" w:cstheme="majorBidi"/>
      <w:b/>
      <w:bCs/>
      <w:i/>
      <w:iCs/>
      <w:spacing w:val="10"/>
      <w:sz w:val="60"/>
      <w:szCs w:val="60"/>
      <w:lang w:eastAsia="ru-RU"/>
    </w:rPr>
  </w:style>
  <w:style w:type="paragraph" w:styleId="aa">
    <w:name w:val="Subtitle"/>
    <w:basedOn w:val="a"/>
    <w:next w:val="a"/>
    <w:link w:val="ab"/>
    <w:uiPriority w:val="11"/>
    <w:qFormat/>
    <w:rsid w:val="00A34304"/>
    <w:pPr>
      <w:spacing w:after="320"/>
      <w:jc w:val="right"/>
    </w:pPr>
    <w:rPr>
      <w:i/>
      <w:iCs/>
      <w:color w:val="808080" w:themeColor="text1" w:themeTint="7F"/>
      <w:spacing w:val="10"/>
    </w:rPr>
  </w:style>
  <w:style w:type="character" w:customStyle="1" w:styleId="ab">
    <w:name w:val="Подзаголовок Знак"/>
    <w:basedOn w:val="a0"/>
    <w:link w:val="aa"/>
    <w:uiPriority w:val="11"/>
    <w:rsid w:val="00A34304"/>
    <w:rPr>
      <w:rFonts w:ascii="Times New Roman" w:eastAsia="Times New Roman" w:hAnsi="Times New Roman" w:cs="Times New Roman"/>
      <w:i/>
      <w:iCs/>
      <w:color w:val="808080" w:themeColor="text1" w:themeTint="7F"/>
      <w:spacing w:val="10"/>
      <w:sz w:val="24"/>
      <w:szCs w:val="24"/>
      <w:lang w:eastAsia="ru-RU"/>
    </w:rPr>
  </w:style>
  <w:style w:type="character" w:styleId="ac">
    <w:name w:val="Emphasis"/>
    <w:uiPriority w:val="20"/>
    <w:qFormat/>
    <w:rsid w:val="00A34304"/>
    <w:rPr>
      <w:b/>
      <w:bCs/>
      <w:i/>
      <w:iCs/>
      <w:color w:val="auto"/>
    </w:rPr>
  </w:style>
  <w:style w:type="paragraph" w:styleId="ad">
    <w:name w:val="No Spacing"/>
    <w:basedOn w:val="a"/>
    <w:uiPriority w:val="1"/>
    <w:qFormat/>
    <w:rsid w:val="00A34304"/>
  </w:style>
  <w:style w:type="paragraph" w:styleId="ae">
    <w:name w:val="Intense Quote"/>
    <w:basedOn w:val="a"/>
    <w:next w:val="a"/>
    <w:link w:val="af"/>
    <w:uiPriority w:val="30"/>
    <w:qFormat/>
    <w:rsid w:val="00A34304"/>
    <w:pPr>
      <w:spacing w:before="320" w:after="480"/>
      <w:ind w:left="720" w:right="720"/>
      <w:jc w:val="center"/>
    </w:pPr>
    <w:rPr>
      <w:rFonts w:asciiTheme="majorHAnsi" w:eastAsiaTheme="majorEastAsia" w:hAnsiTheme="majorHAnsi" w:cstheme="majorBidi"/>
      <w:i/>
      <w:iCs/>
      <w:sz w:val="20"/>
      <w:szCs w:val="20"/>
    </w:rPr>
  </w:style>
  <w:style w:type="character" w:customStyle="1" w:styleId="af">
    <w:name w:val="Выделенная цитата Знак"/>
    <w:basedOn w:val="a0"/>
    <w:link w:val="ae"/>
    <w:uiPriority w:val="30"/>
    <w:rsid w:val="00A34304"/>
    <w:rPr>
      <w:rFonts w:asciiTheme="majorHAnsi" w:eastAsiaTheme="majorEastAsia" w:hAnsiTheme="majorHAnsi" w:cstheme="majorBidi"/>
      <w:i/>
      <w:iCs/>
      <w:sz w:val="20"/>
      <w:szCs w:val="20"/>
      <w:lang w:eastAsia="ru-RU"/>
    </w:rPr>
  </w:style>
  <w:style w:type="character" w:styleId="af0">
    <w:name w:val="Subtle Emphasis"/>
    <w:uiPriority w:val="19"/>
    <w:qFormat/>
    <w:rsid w:val="00A34304"/>
    <w:rPr>
      <w:i/>
      <w:iCs/>
      <w:color w:val="5A5A5A" w:themeColor="text1" w:themeTint="A5"/>
    </w:rPr>
  </w:style>
  <w:style w:type="character" w:styleId="af1">
    <w:name w:val="Subtle Reference"/>
    <w:uiPriority w:val="31"/>
    <w:qFormat/>
    <w:rsid w:val="00A34304"/>
    <w:rPr>
      <w:smallCaps/>
    </w:rPr>
  </w:style>
  <w:style w:type="character" w:styleId="af2">
    <w:name w:val="Intense Reference"/>
    <w:uiPriority w:val="32"/>
    <w:qFormat/>
    <w:rsid w:val="00A34304"/>
    <w:rPr>
      <w:b/>
      <w:bCs/>
      <w:smallCaps/>
      <w:color w:val="auto"/>
    </w:rPr>
  </w:style>
  <w:style w:type="character" w:styleId="af3">
    <w:name w:val="Book Title"/>
    <w:uiPriority w:val="33"/>
    <w:qFormat/>
    <w:rsid w:val="00A34304"/>
    <w:rPr>
      <w:rFonts w:asciiTheme="majorHAnsi" w:eastAsiaTheme="majorEastAsia" w:hAnsiTheme="majorHAnsi" w:cstheme="majorBidi"/>
      <w:b/>
      <w:bCs/>
      <w:smallCaps/>
      <w:color w:val="auto"/>
      <w:u w:val="single"/>
    </w:rPr>
  </w:style>
  <w:style w:type="paragraph" w:styleId="af4">
    <w:name w:val="TOC Heading"/>
    <w:basedOn w:val="1"/>
    <w:next w:val="a"/>
    <w:uiPriority w:val="39"/>
    <w:semiHidden/>
    <w:unhideWhenUsed/>
    <w:qFormat/>
    <w:rsid w:val="00A34304"/>
    <w:pPr>
      <w:outlineLvl w:val="9"/>
    </w:pPr>
  </w:style>
  <w:style w:type="paragraph" w:styleId="af5">
    <w:name w:val="footnote text"/>
    <w:basedOn w:val="a"/>
    <w:link w:val="af6"/>
    <w:semiHidden/>
    <w:rsid w:val="00A34304"/>
    <w:rPr>
      <w:sz w:val="20"/>
      <w:szCs w:val="20"/>
    </w:rPr>
  </w:style>
  <w:style w:type="character" w:customStyle="1" w:styleId="af6">
    <w:name w:val="Текст сноски Знак"/>
    <w:basedOn w:val="a0"/>
    <w:link w:val="af5"/>
    <w:semiHidden/>
    <w:rsid w:val="00A34304"/>
    <w:rPr>
      <w:rFonts w:ascii="Times New Roman" w:eastAsia="Times New Roman" w:hAnsi="Times New Roman" w:cs="Times New Roman"/>
      <w:sz w:val="20"/>
      <w:szCs w:val="20"/>
      <w:lang w:eastAsia="ru-RU"/>
    </w:rPr>
  </w:style>
  <w:style w:type="character" w:styleId="af7">
    <w:name w:val="footnote reference"/>
    <w:semiHidden/>
    <w:rsid w:val="00A34304"/>
    <w:rPr>
      <w:vertAlign w:val="superscript"/>
    </w:rPr>
  </w:style>
  <w:style w:type="table" w:styleId="af8">
    <w:name w:val="Table Grid"/>
    <w:basedOn w:val="a1"/>
    <w:rsid w:val="00A343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2-msonormal">
    <w:name w:val="u-2-msonormal"/>
    <w:basedOn w:val="a"/>
    <w:rsid w:val="00A34304"/>
    <w:pPr>
      <w:spacing w:before="100" w:beforeAutospacing="1" w:after="100" w:afterAutospacing="1"/>
    </w:pPr>
  </w:style>
  <w:style w:type="paragraph" w:customStyle="1" w:styleId="msg-header-from">
    <w:name w:val="msg-header-from"/>
    <w:basedOn w:val="a"/>
    <w:rsid w:val="00A34304"/>
    <w:pPr>
      <w:spacing w:before="100" w:beforeAutospacing="1" w:after="100" w:afterAutospacing="1"/>
    </w:pPr>
  </w:style>
  <w:style w:type="paragraph" w:styleId="af9">
    <w:name w:val="footer"/>
    <w:basedOn w:val="a"/>
    <w:link w:val="afa"/>
    <w:rsid w:val="00A34304"/>
    <w:pPr>
      <w:tabs>
        <w:tab w:val="center" w:pos="4677"/>
        <w:tab w:val="right" w:pos="9355"/>
      </w:tabs>
    </w:pPr>
  </w:style>
  <w:style w:type="character" w:customStyle="1" w:styleId="afa">
    <w:name w:val="Нижний колонтитул Знак"/>
    <w:basedOn w:val="a0"/>
    <w:link w:val="af9"/>
    <w:rsid w:val="00A34304"/>
    <w:rPr>
      <w:rFonts w:ascii="Times New Roman" w:eastAsia="Times New Roman" w:hAnsi="Times New Roman" w:cs="Times New Roman"/>
      <w:sz w:val="24"/>
      <w:szCs w:val="24"/>
      <w:lang w:eastAsia="ru-RU"/>
    </w:rPr>
  </w:style>
  <w:style w:type="character" w:styleId="afb">
    <w:name w:val="page number"/>
    <w:basedOn w:val="a0"/>
    <w:rsid w:val="00A34304"/>
  </w:style>
  <w:style w:type="paragraph" w:styleId="afc">
    <w:name w:val="Body Text"/>
    <w:basedOn w:val="a"/>
    <w:link w:val="afd"/>
    <w:rsid w:val="00A34304"/>
    <w:rPr>
      <w:sz w:val="28"/>
    </w:rPr>
  </w:style>
  <w:style w:type="character" w:customStyle="1" w:styleId="afd">
    <w:name w:val="Основной текст Знак"/>
    <w:basedOn w:val="a0"/>
    <w:link w:val="afc"/>
    <w:rsid w:val="00A34304"/>
    <w:rPr>
      <w:rFonts w:ascii="Times New Roman" w:eastAsia="Times New Roman" w:hAnsi="Times New Roman" w:cs="Times New Roman"/>
      <w:sz w:val="28"/>
      <w:szCs w:val="24"/>
      <w:lang w:eastAsia="ru-RU"/>
    </w:rPr>
  </w:style>
  <w:style w:type="paragraph" w:styleId="23">
    <w:name w:val="Body Text 2"/>
    <w:basedOn w:val="a"/>
    <w:link w:val="24"/>
    <w:rsid w:val="00A34304"/>
    <w:pPr>
      <w:spacing w:after="120" w:line="480" w:lineRule="auto"/>
    </w:pPr>
  </w:style>
  <w:style w:type="character" w:customStyle="1" w:styleId="24">
    <w:name w:val="Основной текст 2 Знак"/>
    <w:basedOn w:val="a0"/>
    <w:link w:val="23"/>
    <w:rsid w:val="00A34304"/>
    <w:rPr>
      <w:rFonts w:ascii="Times New Roman" w:eastAsia="Times New Roman" w:hAnsi="Times New Roman" w:cs="Times New Roman"/>
      <w:sz w:val="24"/>
      <w:szCs w:val="24"/>
      <w:lang w:eastAsia="ru-RU"/>
    </w:rPr>
  </w:style>
  <w:style w:type="table" w:styleId="11">
    <w:name w:val="Table Grid 1"/>
    <w:basedOn w:val="a1"/>
    <w:rsid w:val="00A3430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e">
    <w:name w:val="header"/>
    <w:basedOn w:val="a"/>
    <w:link w:val="aff"/>
    <w:rsid w:val="00A34304"/>
    <w:pPr>
      <w:tabs>
        <w:tab w:val="center" w:pos="4677"/>
        <w:tab w:val="right" w:pos="9355"/>
      </w:tabs>
    </w:pPr>
  </w:style>
  <w:style w:type="character" w:customStyle="1" w:styleId="aff">
    <w:name w:val="Верхний колонтитул Знак"/>
    <w:basedOn w:val="a0"/>
    <w:link w:val="afe"/>
    <w:rsid w:val="00A34304"/>
    <w:rPr>
      <w:rFonts w:ascii="Times New Roman" w:eastAsia="Times New Roman" w:hAnsi="Times New Roman" w:cs="Times New Roman"/>
      <w:sz w:val="24"/>
      <w:szCs w:val="24"/>
      <w:lang w:eastAsia="ru-RU"/>
    </w:rPr>
  </w:style>
  <w:style w:type="paragraph" w:styleId="aff0">
    <w:name w:val="endnote text"/>
    <w:basedOn w:val="a"/>
    <w:link w:val="aff1"/>
    <w:semiHidden/>
    <w:rsid w:val="00A34304"/>
    <w:rPr>
      <w:sz w:val="20"/>
      <w:szCs w:val="20"/>
    </w:rPr>
  </w:style>
  <w:style w:type="character" w:customStyle="1" w:styleId="aff1">
    <w:name w:val="Текст концевой сноски Знак"/>
    <w:basedOn w:val="a0"/>
    <w:link w:val="aff0"/>
    <w:semiHidden/>
    <w:rsid w:val="00A34304"/>
    <w:rPr>
      <w:rFonts w:ascii="Times New Roman" w:eastAsia="Times New Roman" w:hAnsi="Times New Roman" w:cs="Times New Roman"/>
      <w:sz w:val="20"/>
      <w:szCs w:val="20"/>
      <w:lang w:eastAsia="ru-RU"/>
    </w:rPr>
  </w:style>
  <w:style w:type="character" w:styleId="aff2">
    <w:name w:val="endnote reference"/>
    <w:basedOn w:val="a0"/>
    <w:semiHidden/>
    <w:rsid w:val="00A34304"/>
    <w:rPr>
      <w:vertAlign w:val="superscript"/>
    </w:rPr>
  </w:style>
  <w:style w:type="paragraph" w:customStyle="1" w:styleId="12">
    <w:name w:val="Текст1"/>
    <w:basedOn w:val="a"/>
    <w:rsid w:val="00A34304"/>
    <w:pPr>
      <w:overflowPunct w:val="0"/>
      <w:autoSpaceDE w:val="0"/>
      <w:autoSpaceDN w:val="0"/>
      <w:adjustRightInd w:val="0"/>
      <w:textAlignment w:val="baseline"/>
    </w:pPr>
    <w:rPr>
      <w:rFonts w:ascii="Courier New" w:hAnsi="Courier New"/>
      <w:sz w:val="20"/>
      <w:szCs w:val="20"/>
      <w:lang w:val="en-GB"/>
    </w:rPr>
  </w:style>
  <w:style w:type="paragraph" w:customStyle="1" w:styleId="aff3">
    <w:name w:val="Знак"/>
    <w:basedOn w:val="a"/>
    <w:rsid w:val="00A34304"/>
    <w:pPr>
      <w:spacing w:after="160" w:line="240" w:lineRule="exact"/>
    </w:pPr>
    <w:rPr>
      <w:rFonts w:ascii="Verdana" w:hAnsi="Verdana" w:cs="Verdana"/>
      <w:sz w:val="20"/>
      <w:szCs w:val="20"/>
      <w:lang w:val="en-US" w:eastAsia="en-US"/>
    </w:rPr>
  </w:style>
  <w:style w:type="paragraph" w:styleId="31">
    <w:name w:val="Body Text Indent 3"/>
    <w:basedOn w:val="a"/>
    <w:link w:val="32"/>
    <w:uiPriority w:val="99"/>
    <w:semiHidden/>
    <w:unhideWhenUsed/>
    <w:rsid w:val="00A34304"/>
    <w:pPr>
      <w:spacing w:after="120"/>
      <w:ind w:left="283"/>
    </w:pPr>
    <w:rPr>
      <w:sz w:val="16"/>
      <w:szCs w:val="16"/>
    </w:rPr>
  </w:style>
  <w:style w:type="character" w:customStyle="1" w:styleId="32">
    <w:name w:val="Основной текст с отступом 3 Знак"/>
    <w:basedOn w:val="a0"/>
    <w:link w:val="31"/>
    <w:uiPriority w:val="99"/>
    <w:semiHidden/>
    <w:rsid w:val="00A34304"/>
    <w:rPr>
      <w:rFonts w:ascii="Times New Roman" w:eastAsia="Times New Roman" w:hAnsi="Times New Roman" w:cs="Times New Roman"/>
      <w:sz w:val="16"/>
      <w:szCs w:val="16"/>
      <w:lang w:eastAsia="ru-RU"/>
    </w:rPr>
  </w:style>
  <w:style w:type="paragraph" w:styleId="33">
    <w:name w:val="Body Text 3"/>
    <w:basedOn w:val="a"/>
    <w:link w:val="34"/>
    <w:uiPriority w:val="99"/>
    <w:semiHidden/>
    <w:unhideWhenUsed/>
    <w:rsid w:val="00A34304"/>
    <w:pPr>
      <w:spacing w:after="120"/>
    </w:pPr>
    <w:rPr>
      <w:sz w:val="16"/>
      <w:szCs w:val="16"/>
    </w:rPr>
  </w:style>
  <w:style w:type="character" w:customStyle="1" w:styleId="34">
    <w:name w:val="Основной текст 3 Знак"/>
    <w:basedOn w:val="a0"/>
    <w:link w:val="33"/>
    <w:uiPriority w:val="99"/>
    <w:semiHidden/>
    <w:rsid w:val="00A34304"/>
    <w:rPr>
      <w:rFonts w:ascii="Times New Roman" w:eastAsia="Times New Roman" w:hAnsi="Times New Roman" w:cs="Times New Roman"/>
      <w:sz w:val="16"/>
      <w:szCs w:val="16"/>
      <w:lang w:eastAsia="ru-RU"/>
    </w:rPr>
  </w:style>
  <w:style w:type="character" w:styleId="aff4">
    <w:name w:val="Hyperlink"/>
    <w:basedOn w:val="a0"/>
    <w:uiPriority w:val="99"/>
    <w:semiHidden/>
    <w:unhideWhenUsed/>
    <w:rsid w:val="00A34304"/>
    <w:rPr>
      <w:color w:val="0000FF"/>
      <w:u w:val="single"/>
    </w:rPr>
  </w:style>
  <w:style w:type="paragraph" w:customStyle="1" w:styleId="13">
    <w:name w:val="Абзац списка1"/>
    <w:basedOn w:val="a"/>
    <w:qFormat/>
    <w:rsid w:val="00A34304"/>
    <w:pPr>
      <w:ind w:left="720"/>
    </w:pPr>
    <w:rPr>
      <w:lang w:val="en-US" w:eastAsia="en-US"/>
    </w:rPr>
  </w:style>
  <w:style w:type="paragraph" w:customStyle="1" w:styleId="c8">
    <w:name w:val="c8"/>
    <w:basedOn w:val="a"/>
    <w:rsid w:val="00A34304"/>
    <w:pPr>
      <w:spacing w:before="100" w:beforeAutospacing="1" w:after="100" w:afterAutospacing="1"/>
    </w:pPr>
  </w:style>
  <w:style w:type="character" w:customStyle="1" w:styleId="c1">
    <w:name w:val="c1"/>
    <w:basedOn w:val="a0"/>
    <w:rsid w:val="00A34304"/>
  </w:style>
  <w:style w:type="paragraph" w:styleId="aff5">
    <w:name w:val="Balloon Text"/>
    <w:basedOn w:val="a"/>
    <w:link w:val="aff6"/>
    <w:uiPriority w:val="99"/>
    <w:semiHidden/>
    <w:unhideWhenUsed/>
    <w:rsid w:val="00A34304"/>
    <w:rPr>
      <w:rFonts w:ascii="Tahoma" w:hAnsi="Tahoma" w:cs="Tahoma"/>
      <w:sz w:val="16"/>
      <w:szCs w:val="16"/>
    </w:rPr>
  </w:style>
  <w:style w:type="character" w:customStyle="1" w:styleId="aff6">
    <w:name w:val="Текст выноски Знак"/>
    <w:basedOn w:val="a0"/>
    <w:link w:val="aff5"/>
    <w:uiPriority w:val="99"/>
    <w:semiHidden/>
    <w:rsid w:val="00A34304"/>
    <w:rPr>
      <w:rFonts w:ascii="Tahoma" w:eastAsia="Times New Roman" w:hAnsi="Tahoma" w:cs="Tahoma"/>
      <w:sz w:val="16"/>
      <w:szCs w:val="16"/>
      <w:lang w:eastAsia="ru-RU"/>
    </w:rPr>
  </w:style>
  <w:style w:type="paragraph" w:customStyle="1" w:styleId="aff7">
    <w:name w:val="Стиль"/>
    <w:rsid w:val="00A3430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14">
    <w:name w:val="c14"/>
    <w:basedOn w:val="a"/>
    <w:rsid w:val="00A34304"/>
    <w:pPr>
      <w:spacing w:before="100" w:beforeAutospacing="1" w:after="100" w:afterAutospacing="1"/>
    </w:pPr>
  </w:style>
  <w:style w:type="character" w:customStyle="1" w:styleId="c5">
    <w:name w:val="c5"/>
    <w:basedOn w:val="a0"/>
    <w:rsid w:val="00A34304"/>
  </w:style>
  <w:style w:type="paragraph" w:customStyle="1" w:styleId="c11">
    <w:name w:val="c11"/>
    <w:basedOn w:val="a"/>
    <w:rsid w:val="00A34304"/>
    <w:pPr>
      <w:spacing w:before="100" w:beforeAutospacing="1" w:after="100" w:afterAutospacing="1"/>
    </w:pPr>
  </w:style>
  <w:style w:type="character" w:customStyle="1" w:styleId="c6">
    <w:name w:val="c6"/>
    <w:basedOn w:val="a0"/>
    <w:rsid w:val="00A34304"/>
  </w:style>
  <w:style w:type="character" w:customStyle="1" w:styleId="c62">
    <w:name w:val="c62"/>
    <w:basedOn w:val="a0"/>
    <w:rsid w:val="00A34304"/>
  </w:style>
  <w:style w:type="paragraph" w:customStyle="1" w:styleId="c39">
    <w:name w:val="c39"/>
    <w:basedOn w:val="a"/>
    <w:rsid w:val="00A34304"/>
    <w:pPr>
      <w:spacing w:before="100" w:beforeAutospacing="1" w:after="100" w:afterAutospacing="1"/>
    </w:pPr>
  </w:style>
  <w:style w:type="character" w:customStyle="1" w:styleId="c44">
    <w:name w:val="c44"/>
    <w:basedOn w:val="a0"/>
    <w:rsid w:val="00A34304"/>
  </w:style>
  <w:style w:type="paragraph" w:customStyle="1" w:styleId="c7">
    <w:name w:val="c7"/>
    <w:basedOn w:val="a"/>
    <w:rsid w:val="00A34304"/>
    <w:pPr>
      <w:spacing w:before="100" w:beforeAutospacing="1" w:after="100" w:afterAutospacing="1"/>
    </w:pPr>
  </w:style>
  <w:style w:type="paragraph" w:customStyle="1" w:styleId="c48">
    <w:name w:val="c48"/>
    <w:basedOn w:val="a"/>
    <w:rsid w:val="00A34304"/>
    <w:pPr>
      <w:spacing w:before="100" w:beforeAutospacing="1" w:after="100" w:afterAutospacing="1"/>
    </w:pPr>
  </w:style>
  <w:style w:type="character" w:customStyle="1" w:styleId="c29">
    <w:name w:val="c29"/>
    <w:basedOn w:val="a0"/>
    <w:rsid w:val="00A34304"/>
  </w:style>
  <w:style w:type="character" w:customStyle="1" w:styleId="c4">
    <w:name w:val="c4"/>
    <w:basedOn w:val="a0"/>
    <w:rsid w:val="00A343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5080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9644</Words>
  <Characters>54973</Characters>
  <Application>Microsoft Office Word</Application>
  <DocSecurity>0</DocSecurity>
  <Lines>458</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Ученик 1</dc:creator>
  <cp:lastModifiedBy>Илья Козлов</cp:lastModifiedBy>
  <cp:revision>6</cp:revision>
  <dcterms:created xsi:type="dcterms:W3CDTF">2021-02-17T07:15:00Z</dcterms:created>
  <dcterms:modified xsi:type="dcterms:W3CDTF">2021-03-24T09:36:00Z</dcterms:modified>
</cp:coreProperties>
</file>